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1F6179" w14:textId="1D7C6881" w:rsidR="00A00AB8" w:rsidRDefault="00A00AB8">
      <w:pPr>
        <w:rPr>
          <w:b/>
          <w:bCs/>
          <w:lang w:val="nl-NL"/>
        </w:rPr>
      </w:pPr>
      <w:r>
        <w:rPr>
          <w:b/>
          <w:bCs/>
          <w:lang w:val="nl-NL"/>
        </w:rPr>
        <w:tab/>
      </w:r>
      <w:r>
        <w:rPr>
          <w:b/>
          <w:bCs/>
          <w:lang w:val="nl-NL"/>
        </w:rPr>
        <w:tab/>
      </w:r>
      <w:r w:rsidRPr="00A44211">
        <w:rPr>
          <w:noProof/>
          <w:lang w:val="nl-NL" w:eastAsia="nl-NL"/>
        </w:rPr>
        <w:drawing>
          <wp:inline distT="0" distB="0" distL="0" distR="0" wp14:anchorId="18FBCD4D" wp14:editId="0EFFBFD1">
            <wp:extent cx="3534155" cy="1992946"/>
            <wp:effectExtent l="0" t="0" r="0" b="7620"/>
            <wp:docPr id="1" name="Afbeelding 1" descr="C:\Users\Joop\Documents\Logo's\Rugb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op\Documents\Logo's\Rugby.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46043" cy="2056041"/>
                    </a:xfrm>
                    <a:prstGeom prst="rect">
                      <a:avLst/>
                    </a:prstGeom>
                    <a:noFill/>
                    <a:ln>
                      <a:noFill/>
                    </a:ln>
                  </pic:spPr>
                </pic:pic>
              </a:graphicData>
            </a:graphic>
          </wp:inline>
        </w:drawing>
      </w:r>
    </w:p>
    <w:p w14:paraId="7C11960B" w14:textId="4E0C6609" w:rsidR="00844735" w:rsidRDefault="00844735">
      <w:pPr>
        <w:rPr>
          <w:b/>
          <w:bCs/>
          <w:lang w:val="nl-NL"/>
        </w:rPr>
      </w:pPr>
      <w:r>
        <w:rPr>
          <w:b/>
          <w:bCs/>
          <w:lang w:val="nl-NL"/>
        </w:rPr>
        <w:t xml:space="preserve">Nieuwsbrief </w:t>
      </w:r>
      <w:r w:rsidR="00157B7F">
        <w:rPr>
          <w:b/>
          <w:bCs/>
          <w:lang w:val="nl-NL"/>
        </w:rPr>
        <w:t>4</w:t>
      </w:r>
      <w:r w:rsidR="00A00AB8">
        <w:rPr>
          <w:b/>
          <w:bCs/>
          <w:lang w:val="nl-NL"/>
        </w:rPr>
        <w:t xml:space="preserve"> A.R.U.F.C. </w:t>
      </w:r>
      <w:r w:rsidR="00157B7F">
        <w:rPr>
          <w:b/>
          <w:bCs/>
          <w:lang w:val="nl-NL"/>
        </w:rPr>
        <w:t>oktober</w:t>
      </w:r>
      <w:r>
        <w:rPr>
          <w:b/>
          <w:bCs/>
          <w:lang w:val="nl-NL"/>
        </w:rPr>
        <w:t xml:space="preserve"> 2020 </w:t>
      </w:r>
    </w:p>
    <w:p w14:paraId="75BC241E" w14:textId="19B1C6D2" w:rsidR="00345688" w:rsidRDefault="00844735">
      <w:pPr>
        <w:rPr>
          <w:lang w:val="nl-NL"/>
        </w:rPr>
      </w:pPr>
      <w:r>
        <w:rPr>
          <w:lang w:val="nl-NL"/>
        </w:rPr>
        <w:t xml:space="preserve">In deze nieuwsbrief </w:t>
      </w:r>
      <w:r w:rsidR="00AD630B">
        <w:rPr>
          <w:lang w:val="nl-NL"/>
        </w:rPr>
        <w:t xml:space="preserve">de laatste ontwikkelingen rondom het </w:t>
      </w:r>
      <w:r w:rsidR="00345688">
        <w:rPr>
          <w:lang w:val="nl-NL"/>
        </w:rPr>
        <w:t xml:space="preserve">coronavirus, </w:t>
      </w:r>
      <w:r w:rsidR="00AC5A09">
        <w:rPr>
          <w:lang w:val="nl-NL"/>
        </w:rPr>
        <w:t xml:space="preserve">Voorzitterswoordje, </w:t>
      </w:r>
      <w:r w:rsidR="00345688">
        <w:rPr>
          <w:lang w:val="nl-NL"/>
        </w:rPr>
        <w:t xml:space="preserve">Huwelijksnieuws, </w:t>
      </w:r>
      <w:proofErr w:type="spellStart"/>
      <w:r w:rsidR="00345688">
        <w:rPr>
          <w:lang w:val="nl-NL"/>
        </w:rPr>
        <w:t>Alkmaarse</w:t>
      </w:r>
      <w:proofErr w:type="spellEnd"/>
      <w:r w:rsidR="00345688">
        <w:rPr>
          <w:lang w:val="nl-NL"/>
        </w:rPr>
        <w:t xml:space="preserve"> Rugbyshirts in Tanzania, nieuwe picknicktafels, opbrengst sponsoractie Deen</w:t>
      </w:r>
      <w:r w:rsidR="005059AE">
        <w:rPr>
          <w:lang w:val="nl-NL"/>
        </w:rPr>
        <w:t>, T.C. nieuws</w:t>
      </w:r>
      <w:r w:rsidR="00345688">
        <w:rPr>
          <w:lang w:val="nl-NL"/>
        </w:rPr>
        <w:t xml:space="preserve"> en </w:t>
      </w:r>
      <w:r w:rsidR="00905073">
        <w:rPr>
          <w:lang w:val="nl-NL"/>
        </w:rPr>
        <w:t>een</w:t>
      </w:r>
      <w:r w:rsidR="00345688">
        <w:rPr>
          <w:lang w:val="nl-NL"/>
        </w:rPr>
        <w:t xml:space="preserve"> geslaagde trainer. </w:t>
      </w:r>
    </w:p>
    <w:p w14:paraId="56960B14" w14:textId="77777777" w:rsidR="00AC5A09" w:rsidRDefault="00AC5A09">
      <w:pPr>
        <w:rPr>
          <w:lang w:val="nl-NL"/>
        </w:rPr>
      </w:pPr>
    </w:p>
    <w:p w14:paraId="5533DC00" w14:textId="77777777" w:rsidR="00AC5A09" w:rsidRDefault="00AC5A09">
      <w:pPr>
        <w:rPr>
          <w:lang w:val="nl-NL"/>
        </w:rPr>
      </w:pPr>
    </w:p>
    <w:p w14:paraId="7AE40550" w14:textId="77777777" w:rsidR="00AC5A09" w:rsidRDefault="00AC5A09" w:rsidP="00AC5A09">
      <w:pPr>
        <w:ind w:left="1440" w:firstLine="720"/>
        <w:rPr>
          <w:b/>
          <w:bCs/>
          <w:i/>
          <w:iCs/>
          <w:sz w:val="28"/>
          <w:szCs w:val="28"/>
          <w:lang w:val="nl-NL"/>
        </w:rPr>
      </w:pPr>
      <w:r>
        <w:rPr>
          <w:b/>
          <w:bCs/>
          <w:i/>
          <w:iCs/>
          <w:sz w:val="28"/>
          <w:szCs w:val="28"/>
          <w:lang w:val="nl-NL"/>
        </w:rPr>
        <w:t xml:space="preserve">Huwelijk Martijn &amp; </w:t>
      </w:r>
      <w:proofErr w:type="spellStart"/>
      <w:r>
        <w:rPr>
          <w:b/>
          <w:bCs/>
          <w:i/>
          <w:iCs/>
          <w:sz w:val="28"/>
          <w:szCs w:val="28"/>
          <w:lang w:val="nl-NL"/>
        </w:rPr>
        <w:t>Nikita</w:t>
      </w:r>
      <w:proofErr w:type="spellEnd"/>
    </w:p>
    <w:p w14:paraId="18ACBB03" w14:textId="77777777" w:rsidR="00AC5A09" w:rsidRDefault="00AC5A09" w:rsidP="00AC5A09">
      <w:pPr>
        <w:rPr>
          <w:b/>
          <w:bCs/>
          <w:i/>
          <w:iCs/>
          <w:sz w:val="28"/>
          <w:szCs w:val="28"/>
          <w:lang w:val="nl-NL"/>
        </w:rPr>
      </w:pPr>
      <w:r>
        <w:rPr>
          <w:b/>
          <w:bCs/>
          <w:i/>
          <w:iCs/>
          <w:sz w:val="28"/>
          <w:szCs w:val="28"/>
          <w:lang w:val="nl-NL"/>
        </w:rPr>
        <w:t xml:space="preserve">                             </w:t>
      </w:r>
      <w:r>
        <w:rPr>
          <w:noProof/>
          <w:color w:val="1C1E21"/>
          <w:lang w:val="nl-NL" w:eastAsia="nl-NL"/>
        </w:rPr>
        <w:drawing>
          <wp:inline distT="0" distB="0" distL="0" distR="0" wp14:anchorId="76067AC9" wp14:editId="71A15DBD">
            <wp:extent cx="2531859" cy="3801745"/>
            <wp:effectExtent l="0" t="0" r="1905" b="8255"/>
            <wp:docPr id="5" name="Afbeelding 5" descr="Afbeelding kan het volgende bevatten: 2 mensen, staande mensen, bruiloft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kan het volgende bevatten: 2 mensen, staande mensen, bruiloft en buit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3277" cy="3818889"/>
                    </a:xfrm>
                    <a:prstGeom prst="rect">
                      <a:avLst/>
                    </a:prstGeom>
                    <a:noFill/>
                    <a:ln>
                      <a:noFill/>
                    </a:ln>
                  </pic:spPr>
                </pic:pic>
              </a:graphicData>
            </a:graphic>
          </wp:inline>
        </w:drawing>
      </w:r>
    </w:p>
    <w:p w14:paraId="358F19C3" w14:textId="77777777" w:rsidR="00AC5A09" w:rsidRDefault="00AC5A09" w:rsidP="00AC5A09">
      <w:pPr>
        <w:rPr>
          <w:bCs/>
          <w:iCs/>
          <w:lang w:val="nl-NL"/>
        </w:rPr>
      </w:pPr>
      <w:r>
        <w:rPr>
          <w:bCs/>
          <w:iCs/>
          <w:lang w:val="nl-NL"/>
        </w:rPr>
        <w:t xml:space="preserve">             Op dinsdag 13 oktober zijn Martijn </w:t>
      </w:r>
      <w:proofErr w:type="spellStart"/>
      <w:r>
        <w:rPr>
          <w:bCs/>
          <w:iCs/>
          <w:lang w:val="nl-NL"/>
        </w:rPr>
        <w:t>Mollema</w:t>
      </w:r>
      <w:proofErr w:type="spellEnd"/>
      <w:r>
        <w:rPr>
          <w:bCs/>
          <w:iCs/>
          <w:lang w:val="nl-NL"/>
        </w:rPr>
        <w:t xml:space="preserve"> en </w:t>
      </w:r>
      <w:proofErr w:type="spellStart"/>
      <w:r>
        <w:rPr>
          <w:bCs/>
          <w:iCs/>
          <w:lang w:val="nl-NL"/>
        </w:rPr>
        <w:t>Nikita</w:t>
      </w:r>
      <w:proofErr w:type="spellEnd"/>
      <w:r>
        <w:rPr>
          <w:bCs/>
          <w:iCs/>
          <w:lang w:val="nl-NL"/>
        </w:rPr>
        <w:t xml:space="preserve"> Gerritsen getrouwd.</w:t>
      </w:r>
    </w:p>
    <w:p w14:paraId="4DDC261B" w14:textId="77777777" w:rsidR="00AC5A09" w:rsidRDefault="00AC5A09" w:rsidP="00AC5A09">
      <w:pPr>
        <w:rPr>
          <w:bCs/>
          <w:iCs/>
          <w:lang w:val="nl-NL"/>
        </w:rPr>
      </w:pPr>
      <w:r>
        <w:rPr>
          <w:bCs/>
          <w:iCs/>
          <w:lang w:val="nl-NL"/>
        </w:rPr>
        <w:t xml:space="preserve">Beiden zijn super-vrijwilligers op onze club. Ze trainen de Guppen &amp; Turven en Martijn is bestuurslid en beheert de communicatie. </w:t>
      </w:r>
      <w:proofErr w:type="spellStart"/>
      <w:r>
        <w:rPr>
          <w:bCs/>
          <w:iCs/>
          <w:lang w:val="nl-NL"/>
        </w:rPr>
        <w:t>Nikita</w:t>
      </w:r>
      <w:proofErr w:type="spellEnd"/>
      <w:r>
        <w:rPr>
          <w:bCs/>
          <w:iCs/>
          <w:lang w:val="nl-NL"/>
        </w:rPr>
        <w:t xml:space="preserve"> is ook nog captain van de </w:t>
      </w:r>
      <w:proofErr w:type="spellStart"/>
      <w:r>
        <w:rPr>
          <w:bCs/>
          <w:iCs/>
          <w:lang w:val="nl-NL"/>
        </w:rPr>
        <w:t>Foeste</w:t>
      </w:r>
      <w:proofErr w:type="spellEnd"/>
      <w:r>
        <w:rPr>
          <w:bCs/>
          <w:iCs/>
          <w:lang w:val="nl-NL"/>
        </w:rPr>
        <w:t xml:space="preserve"> </w:t>
      </w:r>
      <w:proofErr w:type="spellStart"/>
      <w:r>
        <w:rPr>
          <w:bCs/>
          <w:iCs/>
          <w:lang w:val="nl-NL"/>
        </w:rPr>
        <w:t>Moiden</w:t>
      </w:r>
      <w:proofErr w:type="spellEnd"/>
      <w:r>
        <w:rPr>
          <w:bCs/>
          <w:iCs/>
          <w:lang w:val="nl-NL"/>
        </w:rPr>
        <w:t>.</w:t>
      </w:r>
    </w:p>
    <w:p w14:paraId="11AEB29A" w14:textId="77777777" w:rsidR="00AC5A09" w:rsidRDefault="00AC5A09" w:rsidP="00AC5A09">
      <w:pPr>
        <w:rPr>
          <w:bCs/>
          <w:iCs/>
          <w:lang w:val="nl-NL"/>
        </w:rPr>
      </w:pPr>
      <w:r>
        <w:rPr>
          <w:bCs/>
          <w:iCs/>
          <w:lang w:val="nl-NL"/>
        </w:rPr>
        <w:t xml:space="preserve">Van harte gefeliciteerd en heel veel geluk en liefde; aan de foto te zien zal dit geen probleem zijn.                                      </w:t>
      </w:r>
    </w:p>
    <w:p w14:paraId="26030211" w14:textId="4DC29B58" w:rsidR="00844735" w:rsidRDefault="00844735">
      <w:pPr>
        <w:rPr>
          <w:lang w:val="nl-NL"/>
        </w:rPr>
      </w:pPr>
    </w:p>
    <w:p w14:paraId="6C2318C8" w14:textId="77777777" w:rsidR="00157B7F" w:rsidRPr="00D01664" w:rsidRDefault="00157B7F" w:rsidP="00157B7F">
      <w:pPr>
        <w:rPr>
          <w:i/>
          <w:sz w:val="28"/>
          <w:szCs w:val="28"/>
        </w:rPr>
      </w:pPr>
      <w:bookmarkStart w:id="0" w:name="_Hlk53652994"/>
      <w:r w:rsidRPr="00D01664">
        <w:rPr>
          <w:b/>
          <w:bCs/>
          <w:i/>
          <w:sz w:val="28"/>
          <w:szCs w:val="28"/>
        </w:rPr>
        <w:t>LANDELIJKE MAATREGELEN PER WOENSDAG 14 OKTOBER 22.00 UUR</w:t>
      </w:r>
      <w:bookmarkEnd w:id="0"/>
    </w:p>
    <w:p w14:paraId="5EC5D823" w14:textId="2965D3EC" w:rsidR="00157B7F" w:rsidRPr="00157B7F" w:rsidRDefault="00157B7F" w:rsidP="00157B7F">
      <w:proofErr w:type="spellStart"/>
      <w:r>
        <w:rPr>
          <w:b/>
          <w:bCs/>
        </w:rPr>
        <w:t>Ter</w:t>
      </w:r>
      <w:proofErr w:type="spellEnd"/>
      <w:r>
        <w:rPr>
          <w:b/>
          <w:bCs/>
        </w:rPr>
        <w:t xml:space="preserve"> </w:t>
      </w:r>
      <w:proofErr w:type="spellStart"/>
      <w:r>
        <w:rPr>
          <w:b/>
          <w:bCs/>
        </w:rPr>
        <w:t>bestrijding</w:t>
      </w:r>
      <w:proofErr w:type="spellEnd"/>
      <w:r>
        <w:rPr>
          <w:b/>
          <w:bCs/>
        </w:rPr>
        <w:t xml:space="preserve"> van het coronavirus </w:t>
      </w:r>
      <w:proofErr w:type="spellStart"/>
      <w:r>
        <w:rPr>
          <w:b/>
          <w:bCs/>
        </w:rPr>
        <w:t>zitten</w:t>
      </w:r>
      <w:proofErr w:type="spellEnd"/>
      <w:r>
        <w:rPr>
          <w:b/>
          <w:bCs/>
        </w:rPr>
        <w:t xml:space="preserve"> we </w:t>
      </w:r>
      <w:proofErr w:type="spellStart"/>
      <w:r>
        <w:rPr>
          <w:b/>
          <w:bCs/>
        </w:rPr>
        <w:t>momenteel</w:t>
      </w:r>
      <w:proofErr w:type="spellEnd"/>
      <w:r>
        <w:rPr>
          <w:b/>
          <w:bCs/>
        </w:rPr>
        <w:t xml:space="preserve"> </w:t>
      </w:r>
      <w:proofErr w:type="spellStart"/>
      <w:r>
        <w:rPr>
          <w:b/>
          <w:bCs/>
        </w:rPr>
        <w:t>opnieuw</w:t>
      </w:r>
      <w:proofErr w:type="spellEnd"/>
      <w:r>
        <w:rPr>
          <w:b/>
          <w:bCs/>
        </w:rPr>
        <w:t xml:space="preserve"> in </w:t>
      </w:r>
      <w:proofErr w:type="spellStart"/>
      <w:r>
        <w:rPr>
          <w:b/>
          <w:bCs/>
        </w:rPr>
        <w:t>een</w:t>
      </w:r>
      <w:proofErr w:type="spellEnd"/>
      <w:r>
        <w:rPr>
          <w:b/>
          <w:bCs/>
        </w:rPr>
        <w:t xml:space="preserve"> '</w:t>
      </w:r>
      <w:proofErr w:type="spellStart"/>
      <w:r>
        <w:rPr>
          <w:b/>
          <w:bCs/>
        </w:rPr>
        <w:t>gedeeltelijke</w:t>
      </w:r>
      <w:proofErr w:type="spellEnd"/>
      <w:r>
        <w:rPr>
          <w:b/>
          <w:bCs/>
        </w:rPr>
        <w:t xml:space="preserve"> lockdown'. De </w:t>
      </w:r>
      <w:proofErr w:type="spellStart"/>
      <w:r>
        <w:rPr>
          <w:b/>
          <w:bCs/>
        </w:rPr>
        <w:t>amateursport</w:t>
      </w:r>
      <w:proofErr w:type="spellEnd"/>
      <w:r>
        <w:rPr>
          <w:b/>
          <w:bCs/>
        </w:rPr>
        <w:t xml:space="preserve"> in Nederland </w:t>
      </w:r>
      <w:proofErr w:type="spellStart"/>
      <w:r>
        <w:rPr>
          <w:b/>
          <w:bCs/>
        </w:rPr>
        <w:t>wordt</w:t>
      </w:r>
      <w:proofErr w:type="spellEnd"/>
      <w:r>
        <w:rPr>
          <w:b/>
          <w:bCs/>
        </w:rPr>
        <w:t xml:space="preserve"> </w:t>
      </w:r>
      <w:proofErr w:type="spellStart"/>
      <w:r>
        <w:rPr>
          <w:b/>
          <w:bCs/>
        </w:rPr>
        <w:t>hierbij</w:t>
      </w:r>
      <w:proofErr w:type="spellEnd"/>
      <w:r>
        <w:rPr>
          <w:b/>
          <w:bCs/>
        </w:rPr>
        <w:t xml:space="preserve"> </w:t>
      </w:r>
      <w:proofErr w:type="spellStart"/>
      <w:r>
        <w:rPr>
          <w:b/>
          <w:bCs/>
        </w:rPr>
        <w:t>voor</w:t>
      </w:r>
      <w:proofErr w:type="spellEnd"/>
      <w:r>
        <w:rPr>
          <w:b/>
          <w:bCs/>
        </w:rPr>
        <w:t xml:space="preserve"> de </w:t>
      </w:r>
      <w:proofErr w:type="spellStart"/>
      <w:r>
        <w:rPr>
          <w:b/>
          <w:bCs/>
        </w:rPr>
        <w:t>tweede</w:t>
      </w:r>
      <w:proofErr w:type="spellEnd"/>
      <w:r>
        <w:rPr>
          <w:b/>
          <w:bCs/>
        </w:rPr>
        <w:t xml:space="preserve"> </w:t>
      </w:r>
      <w:proofErr w:type="spellStart"/>
      <w:r>
        <w:rPr>
          <w:b/>
          <w:bCs/>
        </w:rPr>
        <w:t>keer</w:t>
      </w:r>
      <w:proofErr w:type="spellEnd"/>
      <w:r>
        <w:rPr>
          <w:b/>
          <w:bCs/>
        </w:rPr>
        <w:t xml:space="preserve"> </w:t>
      </w:r>
      <w:proofErr w:type="spellStart"/>
      <w:r>
        <w:rPr>
          <w:b/>
          <w:bCs/>
        </w:rPr>
        <w:t>aan</w:t>
      </w:r>
      <w:proofErr w:type="spellEnd"/>
      <w:r>
        <w:rPr>
          <w:b/>
          <w:bCs/>
        </w:rPr>
        <w:t xml:space="preserve"> </w:t>
      </w:r>
      <w:proofErr w:type="spellStart"/>
      <w:r>
        <w:rPr>
          <w:b/>
          <w:bCs/>
        </w:rPr>
        <w:t>banden</w:t>
      </w:r>
      <w:proofErr w:type="spellEnd"/>
      <w:r>
        <w:rPr>
          <w:b/>
          <w:bCs/>
        </w:rPr>
        <w:t xml:space="preserve"> </w:t>
      </w:r>
      <w:proofErr w:type="spellStart"/>
      <w:r>
        <w:rPr>
          <w:b/>
          <w:bCs/>
        </w:rPr>
        <w:t>gelegd</w:t>
      </w:r>
      <w:proofErr w:type="spellEnd"/>
      <w:r>
        <w:rPr>
          <w:b/>
          <w:bCs/>
        </w:rPr>
        <w:t xml:space="preserve">. </w:t>
      </w:r>
      <w:proofErr w:type="spellStart"/>
      <w:r>
        <w:rPr>
          <w:b/>
          <w:bCs/>
        </w:rPr>
        <w:t>Voor</w:t>
      </w:r>
      <w:proofErr w:type="spellEnd"/>
      <w:r>
        <w:rPr>
          <w:b/>
          <w:bCs/>
        </w:rPr>
        <w:t xml:space="preserve"> de </w:t>
      </w:r>
      <w:proofErr w:type="spellStart"/>
      <w:r>
        <w:rPr>
          <w:b/>
          <w:bCs/>
        </w:rPr>
        <w:t>rugbysport</w:t>
      </w:r>
      <w:proofErr w:type="spellEnd"/>
      <w:r>
        <w:rPr>
          <w:b/>
          <w:bCs/>
        </w:rPr>
        <w:t xml:space="preserve"> </w:t>
      </w:r>
      <w:proofErr w:type="spellStart"/>
      <w:r>
        <w:rPr>
          <w:b/>
          <w:bCs/>
        </w:rPr>
        <w:t>betekent</w:t>
      </w:r>
      <w:proofErr w:type="spellEnd"/>
      <w:r>
        <w:rPr>
          <w:b/>
          <w:bCs/>
        </w:rPr>
        <w:t xml:space="preserve"> </w:t>
      </w:r>
      <w:proofErr w:type="spellStart"/>
      <w:r>
        <w:rPr>
          <w:b/>
          <w:bCs/>
        </w:rPr>
        <w:t>dit</w:t>
      </w:r>
      <w:proofErr w:type="spellEnd"/>
      <w:r>
        <w:rPr>
          <w:b/>
          <w:bCs/>
        </w:rPr>
        <w:t xml:space="preserve"> </w:t>
      </w:r>
      <w:proofErr w:type="spellStart"/>
      <w:r>
        <w:rPr>
          <w:b/>
          <w:bCs/>
        </w:rPr>
        <w:t>een</w:t>
      </w:r>
      <w:proofErr w:type="spellEnd"/>
      <w:r>
        <w:rPr>
          <w:b/>
          <w:bCs/>
        </w:rPr>
        <w:t xml:space="preserve"> </w:t>
      </w:r>
      <w:proofErr w:type="spellStart"/>
      <w:r>
        <w:rPr>
          <w:b/>
          <w:bCs/>
        </w:rPr>
        <w:t>algehele</w:t>
      </w:r>
      <w:proofErr w:type="spellEnd"/>
      <w:r>
        <w:rPr>
          <w:b/>
          <w:bCs/>
        </w:rPr>
        <w:t xml:space="preserve"> </w:t>
      </w:r>
      <w:proofErr w:type="spellStart"/>
      <w:r>
        <w:rPr>
          <w:b/>
          <w:bCs/>
        </w:rPr>
        <w:t>opschorting</w:t>
      </w:r>
      <w:proofErr w:type="spellEnd"/>
      <w:r>
        <w:rPr>
          <w:b/>
          <w:bCs/>
        </w:rPr>
        <w:t xml:space="preserve"> van de </w:t>
      </w:r>
      <w:proofErr w:type="spellStart"/>
      <w:r>
        <w:rPr>
          <w:b/>
          <w:bCs/>
        </w:rPr>
        <w:t>competitie</w:t>
      </w:r>
      <w:proofErr w:type="spellEnd"/>
      <w:r>
        <w:rPr>
          <w:b/>
          <w:bCs/>
        </w:rPr>
        <w:t xml:space="preserve">. </w:t>
      </w:r>
      <w:proofErr w:type="spellStart"/>
      <w:r>
        <w:rPr>
          <w:b/>
          <w:bCs/>
        </w:rPr>
        <w:t>Hieronder</w:t>
      </w:r>
      <w:proofErr w:type="spellEnd"/>
      <w:r>
        <w:rPr>
          <w:b/>
          <w:bCs/>
        </w:rPr>
        <w:t xml:space="preserve"> </w:t>
      </w:r>
      <w:proofErr w:type="spellStart"/>
      <w:r>
        <w:rPr>
          <w:b/>
          <w:bCs/>
        </w:rPr>
        <w:t>zijn</w:t>
      </w:r>
      <w:proofErr w:type="spellEnd"/>
      <w:r>
        <w:rPr>
          <w:b/>
          <w:bCs/>
        </w:rPr>
        <w:t xml:space="preserve"> de </w:t>
      </w:r>
      <w:proofErr w:type="spellStart"/>
      <w:r>
        <w:rPr>
          <w:b/>
          <w:bCs/>
        </w:rPr>
        <w:t>hoofdlijnen</w:t>
      </w:r>
      <w:proofErr w:type="spellEnd"/>
      <w:r>
        <w:rPr>
          <w:b/>
          <w:bCs/>
        </w:rPr>
        <w:t xml:space="preserve"> van de </w:t>
      </w:r>
      <w:proofErr w:type="spellStart"/>
      <w:r>
        <w:rPr>
          <w:b/>
          <w:bCs/>
        </w:rPr>
        <w:t>maatregelen</w:t>
      </w:r>
      <w:proofErr w:type="spellEnd"/>
      <w:r>
        <w:rPr>
          <w:b/>
          <w:bCs/>
        </w:rPr>
        <w:t xml:space="preserve"> met </w:t>
      </w:r>
      <w:proofErr w:type="spellStart"/>
      <w:r>
        <w:rPr>
          <w:b/>
          <w:bCs/>
        </w:rPr>
        <w:t>betrekking</w:t>
      </w:r>
      <w:proofErr w:type="spellEnd"/>
      <w:r>
        <w:rPr>
          <w:b/>
          <w:bCs/>
        </w:rPr>
        <w:t xml:space="preserve"> tot rugby </w:t>
      </w:r>
      <w:proofErr w:type="spellStart"/>
      <w:r>
        <w:rPr>
          <w:b/>
          <w:bCs/>
        </w:rPr>
        <w:t>te</w:t>
      </w:r>
      <w:proofErr w:type="spellEnd"/>
      <w:r>
        <w:rPr>
          <w:b/>
          <w:bCs/>
        </w:rPr>
        <w:t xml:space="preserve"> </w:t>
      </w:r>
      <w:proofErr w:type="spellStart"/>
      <w:r>
        <w:rPr>
          <w:b/>
          <w:bCs/>
        </w:rPr>
        <w:t>vinden</w:t>
      </w:r>
      <w:proofErr w:type="spellEnd"/>
      <w:r>
        <w:rPr>
          <w:b/>
          <w:bCs/>
        </w:rPr>
        <w:t xml:space="preserve">, en </w:t>
      </w:r>
      <w:proofErr w:type="spellStart"/>
      <w:r>
        <w:rPr>
          <w:b/>
          <w:bCs/>
        </w:rPr>
        <w:t>nog</w:t>
      </w:r>
      <w:proofErr w:type="spellEnd"/>
      <w:r>
        <w:rPr>
          <w:b/>
          <w:bCs/>
        </w:rPr>
        <w:t xml:space="preserve"> </w:t>
      </w:r>
      <w:proofErr w:type="spellStart"/>
      <w:r>
        <w:rPr>
          <w:b/>
          <w:bCs/>
        </w:rPr>
        <w:t>een</w:t>
      </w:r>
      <w:proofErr w:type="spellEnd"/>
      <w:r>
        <w:rPr>
          <w:b/>
          <w:bCs/>
        </w:rPr>
        <w:t xml:space="preserve"> </w:t>
      </w:r>
      <w:proofErr w:type="spellStart"/>
      <w:r>
        <w:rPr>
          <w:b/>
          <w:bCs/>
        </w:rPr>
        <w:t>aantal</w:t>
      </w:r>
      <w:proofErr w:type="spellEnd"/>
      <w:r>
        <w:rPr>
          <w:b/>
          <w:bCs/>
        </w:rPr>
        <w:t xml:space="preserve"> </w:t>
      </w:r>
      <w:proofErr w:type="spellStart"/>
      <w:r>
        <w:rPr>
          <w:b/>
          <w:bCs/>
        </w:rPr>
        <w:t>andere</w:t>
      </w:r>
      <w:proofErr w:type="spellEnd"/>
      <w:r>
        <w:rPr>
          <w:b/>
          <w:bCs/>
        </w:rPr>
        <w:t xml:space="preserve"> </w:t>
      </w:r>
      <w:proofErr w:type="spellStart"/>
      <w:r>
        <w:rPr>
          <w:b/>
          <w:bCs/>
        </w:rPr>
        <w:t>belangrijke</w:t>
      </w:r>
      <w:proofErr w:type="spellEnd"/>
      <w:r>
        <w:rPr>
          <w:b/>
          <w:bCs/>
        </w:rPr>
        <w:t xml:space="preserve"> </w:t>
      </w:r>
      <w:proofErr w:type="spellStart"/>
      <w:r>
        <w:rPr>
          <w:b/>
          <w:bCs/>
        </w:rPr>
        <w:t>zaken</w:t>
      </w:r>
      <w:proofErr w:type="spellEnd"/>
      <w:r>
        <w:rPr>
          <w:b/>
          <w:bCs/>
        </w:rPr>
        <w:t xml:space="preserve"> </w:t>
      </w:r>
      <w:proofErr w:type="spellStart"/>
      <w:r>
        <w:rPr>
          <w:b/>
          <w:bCs/>
        </w:rPr>
        <w:t>t.a.v</w:t>
      </w:r>
      <w:proofErr w:type="spellEnd"/>
      <w:r>
        <w:rPr>
          <w:b/>
          <w:bCs/>
        </w:rPr>
        <w:t xml:space="preserve">. </w:t>
      </w:r>
      <w:proofErr w:type="spellStart"/>
      <w:r>
        <w:rPr>
          <w:b/>
          <w:bCs/>
        </w:rPr>
        <w:t>continuering</w:t>
      </w:r>
      <w:proofErr w:type="spellEnd"/>
      <w:r>
        <w:rPr>
          <w:b/>
          <w:bCs/>
        </w:rPr>
        <w:t xml:space="preserve"> van de </w:t>
      </w:r>
      <w:proofErr w:type="spellStart"/>
      <w:r>
        <w:rPr>
          <w:b/>
          <w:bCs/>
        </w:rPr>
        <w:t>trainingen</w:t>
      </w:r>
      <w:proofErr w:type="spellEnd"/>
      <w:r>
        <w:rPr>
          <w:b/>
          <w:bCs/>
        </w:rPr>
        <w:t>.</w:t>
      </w:r>
    </w:p>
    <w:p w14:paraId="3430AB4F" w14:textId="77777777" w:rsidR="00157B7F" w:rsidRDefault="00157B7F" w:rsidP="00157B7F">
      <w:proofErr w:type="spellStart"/>
      <w:r>
        <w:t>Kinderen</w:t>
      </w:r>
      <w:proofErr w:type="spellEnd"/>
      <w:r>
        <w:t xml:space="preserve"> tot 18 </w:t>
      </w:r>
      <w:proofErr w:type="spellStart"/>
      <w:r>
        <w:t>jaar</w:t>
      </w:r>
      <w:proofErr w:type="spellEnd"/>
      <w:r>
        <w:t xml:space="preserve"> </w:t>
      </w:r>
      <w:proofErr w:type="spellStart"/>
      <w:r>
        <w:t>mogen</w:t>
      </w:r>
      <w:proofErr w:type="spellEnd"/>
      <w:r>
        <w:t xml:space="preserve"> </w:t>
      </w:r>
      <w:proofErr w:type="spellStart"/>
      <w:r>
        <w:t>sporten</w:t>
      </w:r>
      <w:proofErr w:type="spellEnd"/>
      <w:r>
        <w:t xml:space="preserve"> in </w:t>
      </w:r>
      <w:proofErr w:type="spellStart"/>
      <w:r>
        <w:t>teamverband</w:t>
      </w:r>
      <w:proofErr w:type="spellEnd"/>
      <w:r>
        <w:t xml:space="preserve">; </w:t>
      </w:r>
      <w:proofErr w:type="spellStart"/>
      <w:r>
        <w:t>onderlinge</w:t>
      </w:r>
      <w:proofErr w:type="spellEnd"/>
      <w:r>
        <w:t xml:space="preserve"> </w:t>
      </w:r>
      <w:proofErr w:type="spellStart"/>
      <w:r>
        <w:t>wedstrijden</w:t>
      </w:r>
      <w:proofErr w:type="spellEnd"/>
      <w:r>
        <w:t xml:space="preserve"> met teams van </w:t>
      </w:r>
      <w:proofErr w:type="spellStart"/>
      <w:r>
        <w:t>eigen</w:t>
      </w:r>
      <w:proofErr w:type="spellEnd"/>
      <w:r>
        <w:t xml:space="preserve"> club is </w:t>
      </w:r>
      <w:proofErr w:type="spellStart"/>
      <w:r>
        <w:t>toegestaan</w:t>
      </w:r>
      <w:proofErr w:type="spellEnd"/>
    </w:p>
    <w:p w14:paraId="6CFF7717" w14:textId="413F82D8" w:rsidR="00157B7F" w:rsidRDefault="00157B7F" w:rsidP="00157B7F">
      <w:proofErr w:type="spellStart"/>
      <w:r>
        <w:rPr>
          <w:u w:val="single"/>
        </w:rPr>
        <w:t>betreft</w:t>
      </w:r>
      <w:proofErr w:type="spellEnd"/>
      <w:r>
        <w:rPr>
          <w:u w:val="single"/>
        </w:rPr>
        <w:t xml:space="preserve"> clusters:</w:t>
      </w:r>
      <w:r>
        <w:t xml:space="preserve"> </w:t>
      </w:r>
      <w:proofErr w:type="spellStart"/>
      <w:r>
        <w:t>Geen</w:t>
      </w:r>
      <w:proofErr w:type="spellEnd"/>
      <w:r>
        <w:t xml:space="preserve"> </w:t>
      </w:r>
      <w:proofErr w:type="spellStart"/>
      <w:r>
        <w:t>gezamenlijke</w:t>
      </w:r>
      <w:proofErr w:type="spellEnd"/>
      <w:r>
        <w:t xml:space="preserve"> </w:t>
      </w:r>
      <w:proofErr w:type="spellStart"/>
      <w:r>
        <w:t>trainingen</w:t>
      </w:r>
      <w:proofErr w:type="spellEnd"/>
      <w:r>
        <w:t xml:space="preserve">, </w:t>
      </w:r>
      <w:proofErr w:type="spellStart"/>
      <w:r>
        <w:t>alleen</w:t>
      </w:r>
      <w:proofErr w:type="spellEnd"/>
      <w:r>
        <w:t xml:space="preserve"> </w:t>
      </w:r>
      <w:proofErr w:type="spellStart"/>
      <w:r>
        <w:t>bij</w:t>
      </w:r>
      <w:proofErr w:type="spellEnd"/>
      <w:r>
        <w:t xml:space="preserve"> je </w:t>
      </w:r>
      <w:proofErr w:type="spellStart"/>
      <w:r>
        <w:t>eigen</w:t>
      </w:r>
      <w:proofErr w:type="spellEnd"/>
      <w:r>
        <w:t xml:space="preserve"> club                                             </w:t>
      </w:r>
      <w:proofErr w:type="spellStart"/>
      <w:r>
        <w:rPr>
          <w:u w:val="single"/>
        </w:rPr>
        <w:t>betreft</w:t>
      </w:r>
      <w:proofErr w:type="spellEnd"/>
      <w:r>
        <w:rPr>
          <w:u w:val="single"/>
        </w:rPr>
        <w:t xml:space="preserve"> </w:t>
      </w:r>
      <w:proofErr w:type="spellStart"/>
      <w:r>
        <w:rPr>
          <w:u w:val="single"/>
        </w:rPr>
        <w:t>leeftijdscategorieën</w:t>
      </w:r>
      <w:proofErr w:type="spellEnd"/>
      <w:r>
        <w:rPr>
          <w:u w:val="single"/>
        </w:rPr>
        <w:t xml:space="preserve"> &amp; </w:t>
      </w:r>
      <w:proofErr w:type="spellStart"/>
      <w:r>
        <w:rPr>
          <w:u w:val="single"/>
        </w:rPr>
        <w:t>dispensaties</w:t>
      </w:r>
      <w:proofErr w:type="spellEnd"/>
      <w:r>
        <w:t xml:space="preserve">: We </w:t>
      </w:r>
      <w:proofErr w:type="spellStart"/>
      <w:r>
        <w:t>hanteren</w:t>
      </w:r>
      <w:proofErr w:type="spellEnd"/>
      <w:r>
        <w:t xml:space="preserve"> de teams </w:t>
      </w:r>
      <w:proofErr w:type="spellStart"/>
      <w:r>
        <w:t>waarin</w:t>
      </w:r>
      <w:proofErr w:type="spellEnd"/>
      <w:r>
        <w:t xml:space="preserve"> je bent </w:t>
      </w:r>
      <w:proofErr w:type="spellStart"/>
      <w:r>
        <w:t>gestart</w:t>
      </w:r>
      <w:proofErr w:type="spellEnd"/>
      <w:r>
        <w:t xml:space="preserve"> </w:t>
      </w:r>
      <w:proofErr w:type="spellStart"/>
      <w:r>
        <w:t>dit</w:t>
      </w:r>
      <w:proofErr w:type="spellEnd"/>
      <w:r>
        <w:t xml:space="preserve"> </w:t>
      </w:r>
      <w:proofErr w:type="spellStart"/>
      <w:r>
        <w:t>seizoen</w:t>
      </w:r>
      <w:proofErr w:type="spellEnd"/>
    </w:p>
    <w:p w14:paraId="57A84D97" w14:textId="1AA1B5FC" w:rsidR="00157B7F" w:rsidRDefault="00157B7F" w:rsidP="00157B7F">
      <w:proofErr w:type="spellStart"/>
      <w:r>
        <w:t>Dus</w:t>
      </w:r>
      <w:proofErr w:type="spellEnd"/>
      <w:r>
        <w:t xml:space="preserve"> de </w:t>
      </w:r>
      <w:proofErr w:type="spellStart"/>
      <w:r>
        <w:t>Jeugdtrainingen</w:t>
      </w:r>
      <w:proofErr w:type="spellEnd"/>
      <w:r>
        <w:t xml:space="preserve"> </w:t>
      </w:r>
      <w:proofErr w:type="spellStart"/>
      <w:r>
        <w:t>blijven</w:t>
      </w:r>
      <w:proofErr w:type="spellEnd"/>
      <w:r>
        <w:t xml:space="preserve"> </w:t>
      </w:r>
      <w:proofErr w:type="spellStart"/>
      <w:r>
        <w:t>ongewijzigd</w:t>
      </w:r>
      <w:proofErr w:type="spellEnd"/>
      <w:r>
        <w:t xml:space="preserve"> op de </w:t>
      </w:r>
      <w:proofErr w:type="spellStart"/>
      <w:r>
        <w:t>dinsdag</w:t>
      </w:r>
      <w:proofErr w:type="spellEnd"/>
      <w:r>
        <w:t xml:space="preserve"> en </w:t>
      </w:r>
      <w:proofErr w:type="spellStart"/>
      <w:r>
        <w:t>donderdag</w:t>
      </w:r>
      <w:proofErr w:type="spellEnd"/>
      <w:r>
        <w:t xml:space="preserve"> op </w:t>
      </w:r>
      <w:proofErr w:type="spellStart"/>
      <w:r>
        <w:t>dezelfde</w:t>
      </w:r>
      <w:proofErr w:type="spellEnd"/>
      <w:r>
        <w:t xml:space="preserve"> </w:t>
      </w:r>
      <w:proofErr w:type="spellStart"/>
      <w:r>
        <w:t>tijden</w:t>
      </w:r>
      <w:proofErr w:type="spellEnd"/>
      <w:r>
        <w:t xml:space="preserve">                Of en hoe de </w:t>
      </w:r>
      <w:proofErr w:type="spellStart"/>
      <w:r>
        <w:t>zaterdag</w:t>
      </w:r>
      <w:proofErr w:type="spellEnd"/>
      <w:r>
        <w:t xml:space="preserve"> </w:t>
      </w:r>
      <w:proofErr w:type="spellStart"/>
      <w:r>
        <w:t>wordt</w:t>
      </w:r>
      <w:proofErr w:type="spellEnd"/>
      <w:r>
        <w:t xml:space="preserve"> </w:t>
      </w:r>
      <w:proofErr w:type="spellStart"/>
      <w:r>
        <w:t>ingevuld</w:t>
      </w:r>
      <w:proofErr w:type="spellEnd"/>
      <w:r>
        <w:t xml:space="preserve">, is </w:t>
      </w:r>
      <w:proofErr w:type="spellStart"/>
      <w:r>
        <w:t>aan</w:t>
      </w:r>
      <w:proofErr w:type="spellEnd"/>
      <w:r>
        <w:t xml:space="preserve"> de trainers en </w:t>
      </w:r>
      <w:proofErr w:type="spellStart"/>
      <w:r>
        <w:t>afhankelijk</w:t>
      </w:r>
      <w:proofErr w:type="spellEnd"/>
      <w:r>
        <w:t xml:space="preserve"> van </w:t>
      </w:r>
      <w:proofErr w:type="spellStart"/>
      <w:r>
        <w:t>hoelang</w:t>
      </w:r>
      <w:proofErr w:type="spellEnd"/>
      <w:r>
        <w:t xml:space="preserve"> </w:t>
      </w:r>
      <w:proofErr w:type="spellStart"/>
      <w:r>
        <w:t>deze</w:t>
      </w:r>
      <w:proofErr w:type="spellEnd"/>
      <w:r>
        <w:t xml:space="preserve"> lockdown </w:t>
      </w:r>
      <w:proofErr w:type="spellStart"/>
      <w:r>
        <w:t>gaat</w:t>
      </w:r>
      <w:proofErr w:type="spellEnd"/>
      <w:r>
        <w:t xml:space="preserve"> </w:t>
      </w:r>
      <w:proofErr w:type="spellStart"/>
      <w:r>
        <w:t>duren</w:t>
      </w:r>
      <w:proofErr w:type="spellEnd"/>
    </w:p>
    <w:p w14:paraId="45DBBA87" w14:textId="48CF553F" w:rsidR="00157B7F" w:rsidRPr="00157B7F" w:rsidRDefault="00157B7F" w:rsidP="00157B7F">
      <w:pPr>
        <w:rPr>
          <w:b/>
        </w:rPr>
      </w:pPr>
      <w:proofErr w:type="spellStart"/>
      <w:r w:rsidRPr="00157B7F">
        <w:rPr>
          <w:b/>
        </w:rPr>
        <w:t>Competitiewedstrijden</w:t>
      </w:r>
      <w:proofErr w:type="spellEnd"/>
      <w:r w:rsidRPr="00157B7F">
        <w:rPr>
          <w:b/>
        </w:rPr>
        <w:t xml:space="preserve"> </w:t>
      </w:r>
      <w:proofErr w:type="spellStart"/>
      <w:r w:rsidRPr="00157B7F">
        <w:rPr>
          <w:b/>
        </w:rPr>
        <w:t>zijn</w:t>
      </w:r>
      <w:proofErr w:type="spellEnd"/>
      <w:r w:rsidRPr="00157B7F">
        <w:rPr>
          <w:b/>
        </w:rPr>
        <w:t xml:space="preserve"> </w:t>
      </w:r>
      <w:proofErr w:type="spellStart"/>
      <w:r w:rsidRPr="00157B7F">
        <w:rPr>
          <w:b/>
        </w:rPr>
        <w:t>niet</w:t>
      </w:r>
      <w:proofErr w:type="spellEnd"/>
      <w:r w:rsidRPr="00157B7F">
        <w:rPr>
          <w:b/>
        </w:rPr>
        <w:t xml:space="preserve"> </w:t>
      </w:r>
      <w:proofErr w:type="spellStart"/>
      <w:r w:rsidRPr="00157B7F">
        <w:rPr>
          <w:b/>
        </w:rPr>
        <w:t>toegestaan</w:t>
      </w:r>
      <w:proofErr w:type="spellEnd"/>
      <w:r w:rsidRPr="00157B7F">
        <w:rPr>
          <w:b/>
        </w:rPr>
        <w:t xml:space="preserve">, de </w:t>
      </w:r>
      <w:proofErr w:type="spellStart"/>
      <w:r w:rsidRPr="00157B7F">
        <w:rPr>
          <w:b/>
          <w:u w:val="single"/>
        </w:rPr>
        <w:t>landelijke</w:t>
      </w:r>
      <w:proofErr w:type="spellEnd"/>
      <w:r w:rsidRPr="00157B7F">
        <w:rPr>
          <w:b/>
          <w:u w:val="single"/>
        </w:rPr>
        <w:t xml:space="preserve"> </w:t>
      </w:r>
      <w:proofErr w:type="spellStart"/>
      <w:r w:rsidRPr="00157B7F">
        <w:rPr>
          <w:b/>
          <w:u w:val="single"/>
        </w:rPr>
        <w:t>competitie</w:t>
      </w:r>
      <w:proofErr w:type="spellEnd"/>
      <w:r w:rsidRPr="00157B7F">
        <w:rPr>
          <w:b/>
          <w:u w:val="single"/>
        </w:rPr>
        <w:t xml:space="preserve"> is </w:t>
      </w:r>
      <w:proofErr w:type="spellStart"/>
      <w:r w:rsidRPr="00157B7F">
        <w:rPr>
          <w:b/>
          <w:u w:val="single"/>
        </w:rPr>
        <w:t>stilgelegd</w:t>
      </w:r>
      <w:proofErr w:type="spellEnd"/>
      <w:r w:rsidRPr="00157B7F">
        <w:rPr>
          <w:b/>
          <w:u w:val="single"/>
        </w:rPr>
        <w:t xml:space="preserve"> !!</w:t>
      </w:r>
    </w:p>
    <w:p w14:paraId="39802110" w14:textId="77777777" w:rsidR="00157B7F" w:rsidRDefault="00157B7F" w:rsidP="00157B7F">
      <w:proofErr w:type="spellStart"/>
      <w:r>
        <w:t>Boven</w:t>
      </w:r>
      <w:proofErr w:type="spellEnd"/>
      <w:r>
        <w:t xml:space="preserve"> de 18 </w:t>
      </w:r>
      <w:proofErr w:type="spellStart"/>
      <w:r>
        <w:t>jaar</w:t>
      </w:r>
      <w:proofErr w:type="spellEnd"/>
      <w:r>
        <w:t xml:space="preserve"> mag </w:t>
      </w:r>
      <w:proofErr w:type="spellStart"/>
      <w:r>
        <w:t>alleen</w:t>
      </w:r>
      <w:proofErr w:type="spellEnd"/>
      <w:r>
        <w:t xml:space="preserve"> </w:t>
      </w:r>
      <w:proofErr w:type="spellStart"/>
      <w:r>
        <w:t>individueel</w:t>
      </w:r>
      <w:proofErr w:type="spellEnd"/>
      <w:r>
        <w:t xml:space="preserve"> </w:t>
      </w:r>
      <w:proofErr w:type="spellStart"/>
      <w:r>
        <w:t>worden</w:t>
      </w:r>
      <w:proofErr w:type="spellEnd"/>
      <w:r>
        <w:t xml:space="preserve"> </w:t>
      </w:r>
      <w:proofErr w:type="spellStart"/>
      <w:r>
        <w:t>gesport</w:t>
      </w:r>
      <w:proofErr w:type="spellEnd"/>
      <w:r>
        <w:t xml:space="preserve">, of in </w:t>
      </w:r>
      <w:proofErr w:type="spellStart"/>
      <w:r>
        <w:t>teamverband</w:t>
      </w:r>
      <w:proofErr w:type="spellEnd"/>
      <w:r>
        <w:t xml:space="preserve"> met </w:t>
      </w:r>
      <w:proofErr w:type="spellStart"/>
      <w:r>
        <w:t>maximaal</w:t>
      </w:r>
      <w:proofErr w:type="spellEnd"/>
      <w:r>
        <w:t xml:space="preserve"> 4 </w:t>
      </w:r>
      <w:proofErr w:type="spellStart"/>
      <w:r>
        <w:t>personen</w:t>
      </w:r>
      <w:proofErr w:type="spellEnd"/>
      <w:r>
        <w:t xml:space="preserve"> op 1,5 meter </w:t>
      </w:r>
      <w:proofErr w:type="spellStart"/>
      <w:r>
        <w:t>afstand</w:t>
      </w:r>
      <w:proofErr w:type="spellEnd"/>
    </w:p>
    <w:p w14:paraId="0381420D" w14:textId="77777777" w:rsidR="00157B7F" w:rsidRDefault="00157B7F" w:rsidP="00157B7F">
      <w:pPr>
        <w:numPr>
          <w:ilvl w:val="1"/>
          <w:numId w:val="10"/>
        </w:numPr>
        <w:spacing w:before="100" w:beforeAutospacing="1" w:after="100" w:afterAutospacing="1" w:line="360" w:lineRule="auto"/>
        <w:rPr>
          <w:rFonts w:eastAsia="Times New Roman"/>
          <w:color w:val="202020"/>
          <w:lang w:eastAsia="nl-NL"/>
        </w:rPr>
      </w:pPr>
      <w:proofErr w:type="spellStart"/>
      <w:r>
        <w:rPr>
          <w:rFonts w:eastAsia="Times New Roman"/>
          <w:color w:val="202020"/>
          <w:lang w:eastAsia="nl-NL"/>
        </w:rPr>
        <w:t>Dit</w:t>
      </w:r>
      <w:proofErr w:type="spellEnd"/>
      <w:r>
        <w:rPr>
          <w:rFonts w:eastAsia="Times New Roman"/>
          <w:color w:val="202020"/>
          <w:lang w:eastAsia="nl-NL"/>
        </w:rPr>
        <w:t xml:space="preserve"> </w:t>
      </w:r>
      <w:proofErr w:type="spellStart"/>
      <w:r>
        <w:rPr>
          <w:rFonts w:eastAsia="Times New Roman"/>
          <w:color w:val="202020"/>
          <w:lang w:eastAsia="nl-NL"/>
        </w:rPr>
        <w:t>getal</w:t>
      </w:r>
      <w:proofErr w:type="spellEnd"/>
      <w:r>
        <w:rPr>
          <w:rFonts w:eastAsia="Times New Roman"/>
          <w:color w:val="202020"/>
          <w:lang w:eastAsia="nl-NL"/>
        </w:rPr>
        <w:t xml:space="preserve"> van 4 </w:t>
      </w:r>
      <w:proofErr w:type="spellStart"/>
      <w:r>
        <w:rPr>
          <w:rFonts w:eastAsia="Times New Roman"/>
          <w:color w:val="202020"/>
          <w:lang w:eastAsia="nl-NL"/>
        </w:rPr>
        <w:t>personen</w:t>
      </w:r>
      <w:proofErr w:type="spellEnd"/>
      <w:r>
        <w:rPr>
          <w:rFonts w:eastAsia="Times New Roman"/>
          <w:color w:val="202020"/>
          <w:lang w:eastAsia="nl-NL"/>
        </w:rPr>
        <w:t xml:space="preserve"> is </w:t>
      </w:r>
      <w:proofErr w:type="spellStart"/>
      <w:r>
        <w:rPr>
          <w:rFonts w:eastAsia="Times New Roman"/>
          <w:color w:val="202020"/>
          <w:lang w:eastAsia="nl-NL"/>
        </w:rPr>
        <w:t>exclusief</w:t>
      </w:r>
      <w:proofErr w:type="spellEnd"/>
      <w:r>
        <w:rPr>
          <w:rFonts w:eastAsia="Times New Roman"/>
          <w:color w:val="202020"/>
          <w:lang w:eastAsia="nl-NL"/>
        </w:rPr>
        <w:t xml:space="preserve"> trainer.</w:t>
      </w:r>
    </w:p>
    <w:p w14:paraId="10CF9B08" w14:textId="77777777" w:rsidR="00157B7F" w:rsidRDefault="00157B7F" w:rsidP="00157B7F">
      <w:pPr>
        <w:numPr>
          <w:ilvl w:val="1"/>
          <w:numId w:val="10"/>
        </w:numPr>
        <w:spacing w:before="100" w:beforeAutospacing="1" w:after="100" w:afterAutospacing="1" w:line="360" w:lineRule="auto"/>
        <w:rPr>
          <w:rFonts w:eastAsia="Times New Roman"/>
          <w:color w:val="202020"/>
          <w:lang w:eastAsia="nl-NL"/>
        </w:rPr>
      </w:pPr>
      <w:r>
        <w:rPr>
          <w:rFonts w:eastAsia="Times New Roman"/>
          <w:color w:val="202020"/>
          <w:lang w:eastAsia="nl-NL"/>
        </w:rPr>
        <w:t xml:space="preserve">De </w:t>
      </w:r>
      <w:proofErr w:type="spellStart"/>
      <w:r>
        <w:rPr>
          <w:rFonts w:eastAsia="Times New Roman"/>
          <w:color w:val="202020"/>
          <w:lang w:eastAsia="nl-NL"/>
        </w:rPr>
        <w:t>groepjes</w:t>
      </w:r>
      <w:proofErr w:type="spellEnd"/>
      <w:r>
        <w:rPr>
          <w:rFonts w:eastAsia="Times New Roman"/>
          <w:color w:val="202020"/>
          <w:lang w:eastAsia="nl-NL"/>
        </w:rPr>
        <w:t xml:space="preserve"> van 4 </w:t>
      </w:r>
      <w:proofErr w:type="spellStart"/>
      <w:r>
        <w:rPr>
          <w:rFonts w:eastAsia="Times New Roman"/>
          <w:color w:val="202020"/>
          <w:lang w:eastAsia="nl-NL"/>
        </w:rPr>
        <w:t>zijn</w:t>
      </w:r>
      <w:proofErr w:type="spellEnd"/>
      <w:r>
        <w:rPr>
          <w:rFonts w:eastAsia="Times New Roman"/>
          <w:color w:val="202020"/>
          <w:lang w:eastAsia="nl-NL"/>
        </w:rPr>
        <w:t xml:space="preserve"> </w:t>
      </w:r>
      <w:proofErr w:type="spellStart"/>
      <w:r>
        <w:rPr>
          <w:rFonts w:eastAsia="Times New Roman"/>
          <w:color w:val="202020"/>
          <w:lang w:eastAsia="nl-NL"/>
        </w:rPr>
        <w:t>herkenbaar</w:t>
      </w:r>
      <w:proofErr w:type="spellEnd"/>
    </w:p>
    <w:p w14:paraId="077B3F20" w14:textId="77777777" w:rsidR="00157B7F" w:rsidRDefault="00157B7F" w:rsidP="00157B7F">
      <w:pPr>
        <w:numPr>
          <w:ilvl w:val="1"/>
          <w:numId w:val="10"/>
        </w:numPr>
        <w:spacing w:before="100" w:beforeAutospacing="1" w:after="100" w:afterAutospacing="1" w:line="360" w:lineRule="auto"/>
        <w:rPr>
          <w:rFonts w:eastAsia="Times New Roman"/>
          <w:color w:val="202020"/>
          <w:lang w:eastAsia="nl-NL"/>
        </w:rPr>
      </w:pPr>
      <w:r>
        <w:rPr>
          <w:rFonts w:eastAsia="Times New Roman"/>
          <w:color w:val="202020"/>
          <w:lang w:eastAsia="nl-NL"/>
        </w:rPr>
        <w:t xml:space="preserve">De </w:t>
      </w:r>
      <w:proofErr w:type="spellStart"/>
      <w:r>
        <w:rPr>
          <w:rFonts w:eastAsia="Times New Roman"/>
          <w:color w:val="202020"/>
          <w:lang w:eastAsia="nl-NL"/>
        </w:rPr>
        <w:t>groepjes</w:t>
      </w:r>
      <w:proofErr w:type="spellEnd"/>
      <w:r>
        <w:rPr>
          <w:rFonts w:eastAsia="Times New Roman"/>
          <w:color w:val="202020"/>
          <w:lang w:eastAsia="nl-NL"/>
        </w:rPr>
        <w:t xml:space="preserve"> </w:t>
      </w:r>
      <w:proofErr w:type="spellStart"/>
      <w:r>
        <w:rPr>
          <w:rFonts w:eastAsia="Times New Roman"/>
          <w:color w:val="202020"/>
          <w:lang w:eastAsia="nl-NL"/>
        </w:rPr>
        <w:t>sporten</w:t>
      </w:r>
      <w:proofErr w:type="spellEnd"/>
      <w:r>
        <w:rPr>
          <w:rFonts w:eastAsia="Times New Roman"/>
          <w:color w:val="202020"/>
          <w:lang w:eastAsia="nl-NL"/>
        </w:rPr>
        <w:t xml:space="preserve"> </w:t>
      </w:r>
      <w:proofErr w:type="spellStart"/>
      <w:r>
        <w:rPr>
          <w:rFonts w:eastAsia="Times New Roman"/>
          <w:color w:val="202020"/>
          <w:lang w:eastAsia="nl-NL"/>
        </w:rPr>
        <w:t>zoveel</w:t>
      </w:r>
      <w:proofErr w:type="spellEnd"/>
      <w:r>
        <w:rPr>
          <w:rFonts w:eastAsia="Times New Roman"/>
          <w:color w:val="202020"/>
          <w:lang w:eastAsia="nl-NL"/>
        </w:rPr>
        <w:t xml:space="preserve"> </w:t>
      </w:r>
      <w:proofErr w:type="spellStart"/>
      <w:r>
        <w:rPr>
          <w:rFonts w:eastAsia="Times New Roman"/>
          <w:color w:val="202020"/>
          <w:lang w:eastAsia="nl-NL"/>
        </w:rPr>
        <w:t>mogelijk</w:t>
      </w:r>
      <w:proofErr w:type="spellEnd"/>
      <w:r>
        <w:rPr>
          <w:rFonts w:eastAsia="Times New Roman"/>
          <w:color w:val="202020"/>
          <w:lang w:eastAsia="nl-NL"/>
        </w:rPr>
        <w:t xml:space="preserve"> in </w:t>
      </w:r>
      <w:proofErr w:type="spellStart"/>
      <w:r>
        <w:rPr>
          <w:rFonts w:eastAsia="Times New Roman"/>
          <w:color w:val="202020"/>
          <w:lang w:eastAsia="nl-NL"/>
        </w:rPr>
        <w:t>vaste</w:t>
      </w:r>
      <w:proofErr w:type="spellEnd"/>
      <w:r>
        <w:rPr>
          <w:rFonts w:eastAsia="Times New Roman"/>
          <w:color w:val="202020"/>
          <w:lang w:eastAsia="nl-NL"/>
        </w:rPr>
        <w:t xml:space="preserve"> </w:t>
      </w:r>
      <w:proofErr w:type="spellStart"/>
      <w:r>
        <w:rPr>
          <w:rFonts w:eastAsia="Times New Roman"/>
          <w:color w:val="202020"/>
          <w:lang w:eastAsia="nl-NL"/>
        </w:rPr>
        <w:t>samenstelling</w:t>
      </w:r>
      <w:proofErr w:type="spellEnd"/>
    </w:p>
    <w:p w14:paraId="4F5D776C" w14:textId="77777777" w:rsidR="00157B7F" w:rsidRDefault="00157B7F" w:rsidP="00157B7F">
      <w:pPr>
        <w:numPr>
          <w:ilvl w:val="1"/>
          <w:numId w:val="10"/>
        </w:numPr>
        <w:spacing w:before="100" w:beforeAutospacing="1" w:after="100" w:afterAutospacing="1" w:line="360" w:lineRule="auto"/>
        <w:rPr>
          <w:rFonts w:eastAsia="Times New Roman"/>
          <w:color w:val="202020"/>
          <w:lang w:eastAsia="nl-NL"/>
        </w:rPr>
      </w:pPr>
      <w:proofErr w:type="spellStart"/>
      <w:r>
        <w:rPr>
          <w:rFonts w:eastAsia="Times New Roman"/>
          <w:color w:val="202020"/>
          <w:lang w:eastAsia="nl-NL"/>
        </w:rPr>
        <w:t>Sporters</w:t>
      </w:r>
      <w:proofErr w:type="spellEnd"/>
      <w:r>
        <w:rPr>
          <w:rFonts w:eastAsia="Times New Roman"/>
          <w:color w:val="202020"/>
          <w:lang w:eastAsia="nl-NL"/>
        </w:rPr>
        <w:t xml:space="preserve"> </w:t>
      </w:r>
      <w:proofErr w:type="spellStart"/>
      <w:r>
        <w:rPr>
          <w:rFonts w:eastAsia="Times New Roman"/>
          <w:color w:val="202020"/>
          <w:lang w:eastAsia="nl-NL"/>
        </w:rPr>
        <w:t>houden</w:t>
      </w:r>
      <w:proofErr w:type="spellEnd"/>
      <w:r>
        <w:rPr>
          <w:rFonts w:eastAsia="Times New Roman"/>
          <w:color w:val="202020"/>
          <w:lang w:eastAsia="nl-NL"/>
        </w:rPr>
        <w:t xml:space="preserve"> </w:t>
      </w:r>
      <w:proofErr w:type="spellStart"/>
      <w:r>
        <w:rPr>
          <w:rFonts w:eastAsia="Times New Roman"/>
          <w:color w:val="202020"/>
          <w:lang w:eastAsia="nl-NL"/>
        </w:rPr>
        <w:t>altijd</w:t>
      </w:r>
      <w:proofErr w:type="spellEnd"/>
      <w:r>
        <w:rPr>
          <w:rFonts w:eastAsia="Times New Roman"/>
          <w:color w:val="202020"/>
          <w:lang w:eastAsia="nl-NL"/>
        </w:rPr>
        <w:t xml:space="preserve"> 1,5 meter </w:t>
      </w:r>
      <w:proofErr w:type="spellStart"/>
      <w:r>
        <w:rPr>
          <w:rFonts w:eastAsia="Times New Roman"/>
          <w:color w:val="202020"/>
          <w:lang w:eastAsia="nl-NL"/>
        </w:rPr>
        <w:t>afstand</w:t>
      </w:r>
      <w:proofErr w:type="spellEnd"/>
      <w:r>
        <w:rPr>
          <w:rFonts w:eastAsia="Times New Roman"/>
          <w:color w:val="202020"/>
          <w:lang w:eastAsia="nl-NL"/>
        </w:rPr>
        <w:t xml:space="preserve"> tot </w:t>
      </w:r>
      <w:proofErr w:type="spellStart"/>
      <w:r>
        <w:rPr>
          <w:rFonts w:eastAsia="Times New Roman"/>
          <w:color w:val="202020"/>
          <w:lang w:eastAsia="nl-NL"/>
        </w:rPr>
        <w:t>elkaar</w:t>
      </w:r>
      <w:proofErr w:type="spellEnd"/>
      <w:r>
        <w:rPr>
          <w:rFonts w:eastAsia="Times New Roman"/>
          <w:color w:val="202020"/>
          <w:lang w:eastAsia="nl-NL"/>
        </w:rPr>
        <w:t xml:space="preserve"> (Is </w:t>
      </w:r>
      <w:proofErr w:type="spellStart"/>
      <w:r>
        <w:rPr>
          <w:rFonts w:eastAsia="Times New Roman"/>
          <w:color w:val="202020"/>
          <w:lang w:eastAsia="nl-NL"/>
        </w:rPr>
        <w:t>dit</w:t>
      </w:r>
      <w:proofErr w:type="spellEnd"/>
      <w:r>
        <w:rPr>
          <w:rFonts w:eastAsia="Times New Roman"/>
          <w:color w:val="202020"/>
          <w:lang w:eastAsia="nl-NL"/>
        </w:rPr>
        <w:t xml:space="preserve"> </w:t>
      </w:r>
      <w:proofErr w:type="spellStart"/>
      <w:r>
        <w:rPr>
          <w:rFonts w:eastAsia="Times New Roman"/>
          <w:color w:val="202020"/>
          <w:lang w:eastAsia="nl-NL"/>
        </w:rPr>
        <w:t>niet</w:t>
      </w:r>
      <w:proofErr w:type="spellEnd"/>
      <w:r>
        <w:rPr>
          <w:rFonts w:eastAsia="Times New Roman"/>
          <w:color w:val="202020"/>
          <w:lang w:eastAsia="nl-NL"/>
        </w:rPr>
        <w:t xml:space="preserve"> </w:t>
      </w:r>
      <w:proofErr w:type="spellStart"/>
      <w:r>
        <w:rPr>
          <w:rFonts w:eastAsia="Times New Roman"/>
          <w:color w:val="202020"/>
          <w:lang w:eastAsia="nl-NL"/>
        </w:rPr>
        <w:t>mogelijk</w:t>
      </w:r>
      <w:proofErr w:type="spellEnd"/>
      <w:r>
        <w:rPr>
          <w:rFonts w:eastAsia="Times New Roman"/>
          <w:color w:val="202020"/>
          <w:lang w:eastAsia="nl-NL"/>
        </w:rPr>
        <w:t xml:space="preserve"> </w:t>
      </w:r>
      <w:proofErr w:type="spellStart"/>
      <w:r>
        <w:rPr>
          <w:rFonts w:eastAsia="Times New Roman"/>
          <w:color w:val="202020"/>
          <w:lang w:eastAsia="nl-NL"/>
        </w:rPr>
        <w:t>dan</w:t>
      </w:r>
      <w:proofErr w:type="spellEnd"/>
      <w:r>
        <w:rPr>
          <w:rFonts w:eastAsia="Times New Roman"/>
          <w:color w:val="202020"/>
          <w:lang w:eastAsia="nl-NL"/>
        </w:rPr>
        <w:t xml:space="preserve"> </w:t>
      </w:r>
      <w:proofErr w:type="spellStart"/>
      <w:r>
        <w:rPr>
          <w:rFonts w:eastAsia="Times New Roman"/>
          <w:color w:val="202020"/>
          <w:lang w:eastAsia="nl-NL"/>
        </w:rPr>
        <w:t>wordt</w:t>
      </w:r>
      <w:proofErr w:type="spellEnd"/>
      <w:r>
        <w:rPr>
          <w:rFonts w:eastAsia="Times New Roman"/>
          <w:color w:val="202020"/>
          <w:lang w:eastAsia="nl-NL"/>
        </w:rPr>
        <w:t xml:space="preserve"> </w:t>
      </w:r>
      <w:proofErr w:type="spellStart"/>
      <w:r>
        <w:rPr>
          <w:rFonts w:eastAsia="Times New Roman"/>
          <w:color w:val="202020"/>
          <w:lang w:eastAsia="nl-NL"/>
        </w:rPr>
        <w:t>er</w:t>
      </w:r>
      <w:proofErr w:type="spellEnd"/>
      <w:r>
        <w:rPr>
          <w:rFonts w:eastAsia="Times New Roman"/>
          <w:color w:val="202020"/>
          <w:lang w:eastAsia="nl-NL"/>
        </w:rPr>
        <w:t xml:space="preserve">  </w:t>
      </w:r>
      <w:proofErr w:type="spellStart"/>
      <w:r>
        <w:rPr>
          <w:rFonts w:eastAsia="Times New Roman"/>
          <w:color w:val="202020"/>
          <w:lang w:eastAsia="nl-NL"/>
        </w:rPr>
        <w:t>niet</w:t>
      </w:r>
      <w:proofErr w:type="spellEnd"/>
      <w:r>
        <w:rPr>
          <w:rFonts w:eastAsia="Times New Roman"/>
          <w:color w:val="202020"/>
          <w:lang w:eastAsia="nl-NL"/>
        </w:rPr>
        <w:t xml:space="preserve"> </w:t>
      </w:r>
      <w:proofErr w:type="spellStart"/>
      <w:r>
        <w:rPr>
          <w:rFonts w:eastAsia="Times New Roman"/>
          <w:color w:val="202020"/>
          <w:lang w:eastAsia="nl-NL"/>
        </w:rPr>
        <w:t>gesport</w:t>
      </w:r>
      <w:proofErr w:type="spellEnd"/>
      <w:r>
        <w:rPr>
          <w:rFonts w:eastAsia="Times New Roman"/>
          <w:color w:val="202020"/>
          <w:lang w:eastAsia="nl-NL"/>
        </w:rPr>
        <w:t xml:space="preserve">)                                                                                               </w:t>
      </w:r>
    </w:p>
    <w:p w14:paraId="69DA969A" w14:textId="277339F6" w:rsidR="00157B7F" w:rsidRDefault="00157B7F" w:rsidP="00157B7F">
      <w:pPr>
        <w:spacing w:before="100" w:beforeAutospacing="1" w:after="100" w:afterAutospacing="1" w:line="360" w:lineRule="auto"/>
        <w:rPr>
          <w:color w:val="202020"/>
          <w:lang w:eastAsia="nl-NL"/>
        </w:rPr>
      </w:pPr>
      <w:proofErr w:type="spellStart"/>
      <w:r w:rsidRPr="00157B7F">
        <w:rPr>
          <w:color w:val="202020"/>
          <w:lang w:eastAsia="nl-NL"/>
        </w:rPr>
        <w:t>Seni</w:t>
      </w:r>
      <w:r>
        <w:rPr>
          <w:color w:val="202020"/>
          <w:lang w:eastAsia="nl-NL"/>
        </w:rPr>
        <w:t>orentrainingen</w:t>
      </w:r>
      <w:proofErr w:type="spellEnd"/>
      <w:r>
        <w:rPr>
          <w:color w:val="202020"/>
          <w:lang w:eastAsia="nl-NL"/>
        </w:rPr>
        <w:t xml:space="preserve"> </w:t>
      </w:r>
      <w:proofErr w:type="spellStart"/>
      <w:r>
        <w:rPr>
          <w:color w:val="202020"/>
          <w:lang w:eastAsia="nl-NL"/>
        </w:rPr>
        <w:t>ongewijzigd</w:t>
      </w:r>
      <w:proofErr w:type="spellEnd"/>
      <w:r>
        <w:rPr>
          <w:color w:val="202020"/>
          <w:lang w:eastAsia="nl-NL"/>
        </w:rPr>
        <w:t xml:space="preserve"> op</w:t>
      </w:r>
      <w:r w:rsidRPr="00157B7F">
        <w:rPr>
          <w:color w:val="202020"/>
          <w:lang w:eastAsia="nl-NL"/>
        </w:rPr>
        <w:t xml:space="preserve"> </w:t>
      </w:r>
      <w:proofErr w:type="spellStart"/>
      <w:r w:rsidRPr="00157B7F">
        <w:rPr>
          <w:color w:val="202020"/>
          <w:lang w:eastAsia="nl-NL"/>
        </w:rPr>
        <w:t>dins</w:t>
      </w:r>
      <w:r>
        <w:rPr>
          <w:color w:val="202020"/>
          <w:lang w:eastAsia="nl-NL"/>
        </w:rPr>
        <w:t>dag</w:t>
      </w:r>
      <w:proofErr w:type="spellEnd"/>
      <w:r>
        <w:rPr>
          <w:color w:val="202020"/>
          <w:lang w:eastAsia="nl-NL"/>
        </w:rPr>
        <w:t xml:space="preserve"> en </w:t>
      </w:r>
      <w:proofErr w:type="spellStart"/>
      <w:r>
        <w:rPr>
          <w:color w:val="202020"/>
          <w:lang w:eastAsia="nl-NL"/>
        </w:rPr>
        <w:t>donderdag</w:t>
      </w:r>
      <w:proofErr w:type="spellEnd"/>
      <w:r>
        <w:rPr>
          <w:color w:val="202020"/>
          <w:lang w:eastAsia="nl-NL"/>
        </w:rPr>
        <w:t xml:space="preserve"> en extra op</w:t>
      </w:r>
      <w:r w:rsidRPr="00157B7F">
        <w:rPr>
          <w:color w:val="202020"/>
          <w:lang w:eastAsia="nl-NL"/>
        </w:rPr>
        <w:t xml:space="preserve"> </w:t>
      </w:r>
      <w:proofErr w:type="spellStart"/>
      <w:r w:rsidRPr="00157B7F">
        <w:rPr>
          <w:color w:val="202020"/>
          <w:lang w:eastAsia="nl-NL"/>
        </w:rPr>
        <w:t>zondag</w:t>
      </w:r>
      <w:proofErr w:type="spellEnd"/>
      <w:r w:rsidRPr="00157B7F">
        <w:rPr>
          <w:color w:val="202020"/>
          <w:lang w:eastAsia="nl-NL"/>
        </w:rPr>
        <w:t xml:space="preserve"> van 11.00 – 12.30 </w:t>
      </w:r>
      <w:proofErr w:type="spellStart"/>
      <w:r w:rsidRPr="00157B7F">
        <w:rPr>
          <w:color w:val="202020"/>
          <w:lang w:eastAsia="nl-NL"/>
        </w:rPr>
        <w:t>uur</w:t>
      </w:r>
      <w:proofErr w:type="spellEnd"/>
    </w:p>
    <w:p w14:paraId="0A836624" w14:textId="77777777" w:rsidR="00157B7F" w:rsidRPr="00157B7F" w:rsidRDefault="00157B7F" w:rsidP="00157B7F">
      <w:pPr>
        <w:spacing w:before="100" w:beforeAutospacing="1" w:after="100" w:afterAutospacing="1" w:line="360" w:lineRule="auto"/>
        <w:rPr>
          <w:rFonts w:eastAsia="Times New Roman"/>
          <w:color w:val="202020"/>
          <w:lang w:eastAsia="nl-NL"/>
        </w:rPr>
      </w:pPr>
    </w:p>
    <w:p w14:paraId="01D090E1" w14:textId="77777777" w:rsidR="00157B7F" w:rsidRDefault="00157B7F" w:rsidP="00157B7F">
      <w:pPr>
        <w:numPr>
          <w:ilvl w:val="0"/>
          <w:numId w:val="10"/>
        </w:numPr>
        <w:spacing w:after="0" w:line="240" w:lineRule="auto"/>
        <w:rPr>
          <w:rFonts w:eastAsia="Times New Roman"/>
        </w:rPr>
      </w:pPr>
      <w:proofErr w:type="spellStart"/>
      <w:r>
        <w:rPr>
          <w:rFonts w:eastAsia="Times New Roman"/>
        </w:rPr>
        <w:t>Sportkantine</w:t>
      </w:r>
      <w:proofErr w:type="spellEnd"/>
      <w:r>
        <w:rPr>
          <w:rFonts w:eastAsia="Times New Roman"/>
        </w:rPr>
        <w:t xml:space="preserve">, douches en </w:t>
      </w:r>
      <w:proofErr w:type="spellStart"/>
      <w:r>
        <w:rPr>
          <w:rFonts w:eastAsia="Times New Roman"/>
        </w:rPr>
        <w:t>kleedkamers</w:t>
      </w:r>
      <w:proofErr w:type="spellEnd"/>
      <w:r>
        <w:rPr>
          <w:rFonts w:eastAsia="Times New Roman"/>
        </w:rPr>
        <w:t xml:space="preserve"> </w:t>
      </w:r>
      <w:proofErr w:type="spellStart"/>
      <w:r>
        <w:rPr>
          <w:rFonts w:eastAsia="Times New Roman"/>
        </w:rPr>
        <w:t>zijn</w:t>
      </w:r>
      <w:proofErr w:type="spellEnd"/>
      <w:r>
        <w:rPr>
          <w:rFonts w:eastAsia="Times New Roman"/>
        </w:rPr>
        <w:t xml:space="preserve"> </w:t>
      </w:r>
      <w:proofErr w:type="spellStart"/>
      <w:r>
        <w:rPr>
          <w:rFonts w:eastAsia="Times New Roman"/>
        </w:rPr>
        <w:t>gesloten</w:t>
      </w:r>
      <w:proofErr w:type="spellEnd"/>
    </w:p>
    <w:p w14:paraId="3952AFAD" w14:textId="77777777" w:rsidR="00157B7F" w:rsidRDefault="00157B7F" w:rsidP="00157B7F">
      <w:pPr>
        <w:numPr>
          <w:ilvl w:val="0"/>
          <w:numId w:val="10"/>
        </w:numPr>
        <w:spacing w:after="0" w:line="240" w:lineRule="auto"/>
        <w:rPr>
          <w:rFonts w:eastAsia="Times New Roman"/>
        </w:rPr>
      </w:pPr>
      <w:proofErr w:type="spellStart"/>
      <w:r>
        <w:rPr>
          <w:rFonts w:eastAsia="Times New Roman"/>
        </w:rPr>
        <w:t>Toeschouwers</w:t>
      </w:r>
      <w:proofErr w:type="spellEnd"/>
      <w:r>
        <w:rPr>
          <w:rFonts w:eastAsia="Times New Roman"/>
        </w:rPr>
        <w:t xml:space="preserve"> </w:t>
      </w:r>
      <w:proofErr w:type="spellStart"/>
      <w:r>
        <w:rPr>
          <w:rFonts w:eastAsia="Times New Roman"/>
        </w:rPr>
        <w:t>zijn</w:t>
      </w:r>
      <w:proofErr w:type="spellEnd"/>
      <w:r>
        <w:rPr>
          <w:rFonts w:eastAsia="Times New Roman"/>
        </w:rPr>
        <w:t xml:space="preserve"> </w:t>
      </w:r>
      <w:proofErr w:type="spellStart"/>
      <w:r>
        <w:rPr>
          <w:rFonts w:eastAsia="Times New Roman"/>
        </w:rPr>
        <w:t>niet</w:t>
      </w:r>
      <w:proofErr w:type="spellEnd"/>
      <w:r>
        <w:rPr>
          <w:rFonts w:eastAsia="Times New Roman"/>
        </w:rPr>
        <w:t xml:space="preserve"> </w:t>
      </w:r>
      <w:proofErr w:type="spellStart"/>
      <w:r>
        <w:rPr>
          <w:rFonts w:eastAsia="Times New Roman"/>
        </w:rPr>
        <w:t>toegestaan</w:t>
      </w:r>
      <w:proofErr w:type="spellEnd"/>
    </w:p>
    <w:p w14:paraId="342A5292" w14:textId="77777777" w:rsidR="00157B7F" w:rsidRDefault="00157B7F" w:rsidP="00157B7F">
      <w:pPr>
        <w:numPr>
          <w:ilvl w:val="0"/>
          <w:numId w:val="10"/>
        </w:numPr>
        <w:spacing w:after="0" w:line="240" w:lineRule="auto"/>
        <w:rPr>
          <w:rFonts w:eastAsia="Times New Roman"/>
        </w:rPr>
      </w:pPr>
      <w:proofErr w:type="spellStart"/>
      <w:r>
        <w:rPr>
          <w:rFonts w:eastAsia="Times New Roman"/>
        </w:rPr>
        <w:t>Krachthonk</w:t>
      </w:r>
      <w:proofErr w:type="spellEnd"/>
      <w:r>
        <w:rPr>
          <w:rFonts w:eastAsia="Times New Roman"/>
        </w:rPr>
        <w:t xml:space="preserve"> is open </w:t>
      </w:r>
      <w:proofErr w:type="spellStart"/>
      <w:r>
        <w:rPr>
          <w:rFonts w:eastAsia="Times New Roman"/>
        </w:rPr>
        <w:t>i.s.m</w:t>
      </w:r>
      <w:proofErr w:type="spellEnd"/>
      <w:r>
        <w:rPr>
          <w:rFonts w:eastAsia="Times New Roman"/>
        </w:rPr>
        <w:t xml:space="preserve">. de </w:t>
      </w:r>
      <w:proofErr w:type="spellStart"/>
      <w:r>
        <w:rPr>
          <w:rFonts w:eastAsia="Times New Roman"/>
        </w:rPr>
        <w:t>Beheerder</w:t>
      </w:r>
      <w:proofErr w:type="spellEnd"/>
    </w:p>
    <w:p w14:paraId="56AE89E6" w14:textId="77777777" w:rsidR="00157B7F" w:rsidRDefault="00157B7F" w:rsidP="00157B7F">
      <w:pPr>
        <w:numPr>
          <w:ilvl w:val="0"/>
          <w:numId w:val="10"/>
        </w:numPr>
        <w:spacing w:after="0" w:line="240" w:lineRule="auto"/>
        <w:rPr>
          <w:rFonts w:eastAsia="Times New Roman"/>
        </w:rPr>
      </w:pPr>
      <w:proofErr w:type="spellStart"/>
      <w:r>
        <w:rPr>
          <w:rFonts w:eastAsia="Times New Roman"/>
        </w:rPr>
        <w:t>Kom</w:t>
      </w:r>
      <w:proofErr w:type="spellEnd"/>
      <w:r>
        <w:rPr>
          <w:rFonts w:eastAsia="Times New Roman"/>
        </w:rPr>
        <w:t xml:space="preserve"> </w:t>
      </w:r>
      <w:proofErr w:type="spellStart"/>
      <w:r>
        <w:rPr>
          <w:rFonts w:eastAsia="Times New Roman"/>
        </w:rPr>
        <w:t>omgekleed</w:t>
      </w:r>
      <w:proofErr w:type="spellEnd"/>
      <w:r>
        <w:rPr>
          <w:rFonts w:eastAsia="Times New Roman"/>
        </w:rPr>
        <w:t xml:space="preserve"> en </w:t>
      </w:r>
      <w:proofErr w:type="spellStart"/>
      <w:r>
        <w:rPr>
          <w:rFonts w:eastAsia="Times New Roman"/>
        </w:rPr>
        <w:t>niet</w:t>
      </w:r>
      <w:proofErr w:type="spellEnd"/>
      <w:r>
        <w:rPr>
          <w:rFonts w:eastAsia="Times New Roman"/>
        </w:rPr>
        <w:t xml:space="preserve"> </w:t>
      </w:r>
      <w:proofErr w:type="spellStart"/>
      <w:r>
        <w:rPr>
          <w:rFonts w:eastAsia="Times New Roman"/>
        </w:rPr>
        <w:t>te</w:t>
      </w:r>
      <w:proofErr w:type="spellEnd"/>
      <w:r>
        <w:rPr>
          <w:rFonts w:eastAsia="Times New Roman"/>
        </w:rPr>
        <w:t xml:space="preserve"> </w:t>
      </w:r>
      <w:proofErr w:type="spellStart"/>
      <w:r>
        <w:rPr>
          <w:rFonts w:eastAsia="Times New Roman"/>
        </w:rPr>
        <w:t>vroeg</w:t>
      </w:r>
      <w:proofErr w:type="spellEnd"/>
      <w:r>
        <w:rPr>
          <w:rFonts w:eastAsia="Times New Roman"/>
        </w:rPr>
        <w:t xml:space="preserve"> en </w:t>
      </w:r>
      <w:proofErr w:type="spellStart"/>
      <w:r>
        <w:rPr>
          <w:rFonts w:eastAsia="Times New Roman"/>
        </w:rPr>
        <w:t>na</w:t>
      </w:r>
      <w:proofErr w:type="spellEnd"/>
      <w:r>
        <w:rPr>
          <w:rFonts w:eastAsia="Times New Roman"/>
        </w:rPr>
        <w:t xml:space="preserve"> </w:t>
      </w:r>
      <w:proofErr w:type="spellStart"/>
      <w:r>
        <w:rPr>
          <w:rFonts w:eastAsia="Times New Roman"/>
        </w:rPr>
        <w:t>afloop</w:t>
      </w:r>
      <w:proofErr w:type="spellEnd"/>
      <w:r>
        <w:rPr>
          <w:rFonts w:eastAsia="Times New Roman"/>
        </w:rPr>
        <w:t xml:space="preserve"> van de training de </w:t>
      </w:r>
      <w:proofErr w:type="spellStart"/>
      <w:r>
        <w:rPr>
          <w:rFonts w:eastAsia="Times New Roman"/>
        </w:rPr>
        <w:t>accommodatie</w:t>
      </w:r>
      <w:proofErr w:type="spellEnd"/>
      <w:r>
        <w:rPr>
          <w:rFonts w:eastAsia="Times New Roman"/>
        </w:rPr>
        <w:t xml:space="preserve"> </w:t>
      </w:r>
      <w:proofErr w:type="spellStart"/>
      <w:r>
        <w:rPr>
          <w:rFonts w:eastAsia="Times New Roman"/>
        </w:rPr>
        <w:t>zo</w:t>
      </w:r>
      <w:proofErr w:type="spellEnd"/>
      <w:r>
        <w:rPr>
          <w:rFonts w:eastAsia="Times New Roman"/>
        </w:rPr>
        <w:t xml:space="preserve"> </w:t>
      </w:r>
      <w:proofErr w:type="spellStart"/>
      <w:r>
        <w:rPr>
          <w:rFonts w:eastAsia="Times New Roman"/>
        </w:rPr>
        <w:t>snel</w:t>
      </w:r>
      <w:proofErr w:type="spellEnd"/>
      <w:r>
        <w:rPr>
          <w:rFonts w:eastAsia="Times New Roman"/>
        </w:rPr>
        <w:t xml:space="preserve"> </w:t>
      </w:r>
      <w:proofErr w:type="spellStart"/>
      <w:r>
        <w:rPr>
          <w:rFonts w:eastAsia="Times New Roman"/>
        </w:rPr>
        <w:t>mogelijk</w:t>
      </w:r>
      <w:proofErr w:type="spellEnd"/>
      <w:r>
        <w:rPr>
          <w:rFonts w:eastAsia="Times New Roman"/>
        </w:rPr>
        <w:t xml:space="preserve"> </w:t>
      </w:r>
      <w:proofErr w:type="spellStart"/>
      <w:r>
        <w:rPr>
          <w:rFonts w:eastAsia="Times New Roman"/>
        </w:rPr>
        <w:t>verlaten</w:t>
      </w:r>
      <w:proofErr w:type="spellEnd"/>
    </w:p>
    <w:p w14:paraId="00ED14C0" w14:textId="77777777" w:rsidR="00157B7F" w:rsidRDefault="00157B7F" w:rsidP="00157B7F">
      <w:pPr>
        <w:numPr>
          <w:ilvl w:val="0"/>
          <w:numId w:val="10"/>
        </w:numPr>
        <w:spacing w:after="0" w:line="240" w:lineRule="auto"/>
        <w:rPr>
          <w:rFonts w:eastAsia="Times New Roman"/>
        </w:rPr>
      </w:pPr>
      <w:proofErr w:type="spellStart"/>
      <w:r>
        <w:rPr>
          <w:rFonts w:eastAsia="Times New Roman"/>
        </w:rPr>
        <w:t>Neem</w:t>
      </w:r>
      <w:proofErr w:type="spellEnd"/>
      <w:r>
        <w:rPr>
          <w:rFonts w:eastAsia="Times New Roman"/>
        </w:rPr>
        <w:t xml:space="preserve"> </w:t>
      </w:r>
      <w:proofErr w:type="spellStart"/>
      <w:r>
        <w:rPr>
          <w:rFonts w:eastAsia="Times New Roman"/>
        </w:rPr>
        <w:t>altijd</w:t>
      </w:r>
      <w:proofErr w:type="spellEnd"/>
      <w:r>
        <w:rPr>
          <w:rFonts w:eastAsia="Times New Roman"/>
        </w:rPr>
        <w:t xml:space="preserve"> je </w:t>
      </w:r>
      <w:proofErr w:type="spellStart"/>
      <w:r>
        <w:rPr>
          <w:rFonts w:eastAsia="Times New Roman"/>
        </w:rPr>
        <w:t>eigen</w:t>
      </w:r>
      <w:proofErr w:type="spellEnd"/>
      <w:r>
        <w:rPr>
          <w:rFonts w:eastAsia="Times New Roman"/>
        </w:rPr>
        <w:t xml:space="preserve"> </w:t>
      </w:r>
      <w:proofErr w:type="spellStart"/>
      <w:r>
        <w:rPr>
          <w:rFonts w:eastAsia="Times New Roman"/>
        </w:rPr>
        <w:t>bidon</w:t>
      </w:r>
      <w:proofErr w:type="spellEnd"/>
      <w:r>
        <w:rPr>
          <w:rFonts w:eastAsia="Times New Roman"/>
        </w:rPr>
        <w:t xml:space="preserve"> </w:t>
      </w:r>
      <w:proofErr w:type="spellStart"/>
      <w:r>
        <w:rPr>
          <w:rFonts w:eastAsia="Times New Roman"/>
        </w:rPr>
        <w:t>mee</w:t>
      </w:r>
      <w:proofErr w:type="spellEnd"/>
      <w:r>
        <w:rPr>
          <w:rFonts w:eastAsia="Times New Roman"/>
        </w:rPr>
        <w:t xml:space="preserve"> en </w:t>
      </w:r>
      <w:proofErr w:type="spellStart"/>
      <w:r>
        <w:rPr>
          <w:rFonts w:eastAsia="Times New Roman"/>
        </w:rPr>
        <w:t>volg</w:t>
      </w:r>
      <w:proofErr w:type="spellEnd"/>
      <w:r>
        <w:rPr>
          <w:rFonts w:eastAsia="Times New Roman"/>
        </w:rPr>
        <w:t xml:space="preserve"> de </w:t>
      </w:r>
      <w:proofErr w:type="spellStart"/>
      <w:r>
        <w:rPr>
          <w:rFonts w:eastAsia="Times New Roman"/>
        </w:rPr>
        <w:t>aanwijzingen</w:t>
      </w:r>
      <w:proofErr w:type="spellEnd"/>
      <w:r>
        <w:rPr>
          <w:rFonts w:eastAsia="Times New Roman"/>
        </w:rPr>
        <w:t xml:space="preserve"> van de corona </w:t>
      </w:r>
      <w:proofErr w:type="spellStart"/>
      <w:r>
        <w:rPr>
          <w:rFonts w:eastAsia="Times New Roman"/>
        </w:rPr>
        <w:t>coördinators</w:t>
      </w:r>
      <w:proofErr w:type="spellEnd"/>
      <w:r>
        <w:rPr>
          <w:rFonts w:eastAsia="Times New Roman"/>
        </w:rPr>
        <w:t xml:space="preserve"> op</w:t>
      </w:r>
    </w:p>
    <w:p w14:paraId="2241B536" w14:textId="7DEA87BA" w:rsidR="00157B7F" w:rsidRDefault="00D01664" w:rsidP="00157B7F">
      <w:pPr>
        <w:numPr>
          <w:ilvl w:val="0"/>
          <w:numId w:val="10"/>
        </w:numPr>
        <w:spacing w:after="0" w:line="240" w:lineRule="auto"/>
        <w:rPr>
          <w:rFonts w:eastAsia="Times New Roman"/>
          <w:b/>
          <w:bCs/>
          <w:i/>
          <w:iCs/>
        </w:rPr>
      </w:pPr>
      <w:proofErr w:type="spellStart"/>
      <w:r>
        <w:rPr>
          <w:rFonts w:eastAsia="Times New Roman"/>
          <w:b/>
          <w:bCs/>
          <w:i/>
          <w:iCs/>
        </w:rPr>
        <w:t>Heb</w:t>
      </w:r>
      <w:proofErr w:type="spellEnd"/>
      <w:r>
        <w:rPr>
          <w:rFonts w:eastAsia="Times New Roman"/>
          <w:b/>
          <w:bCs/>
          <w:i/>
          <w:iCs/>
        </w:rPr>
        <w:t xml:space="preserve"> je op de</w:t>
      </w:r>
      <w:r w:rsidR="00157B7F">
        <w:rPr>
          <w:rFonts w:eastAsia="Times New Roman"/>
          <w:b/>
          <w:bCs/>
          <w:i/>
          <w:iCs/>
        </w:rPr>
        <w:t xml:space="preserve"> checklist </w:t>
      </w:r>
      <w:proofErr w:type="spellStart"/>
      <w:r w:rsidR="00157B7F">
        <w:rPr>
          <w:rFonts w:eastAsia="Times New Roman"/>
          <w:b/>
          <w:bCs/>
          <w:i/>
          <w:iCs/>
        </w:rPr>
        <w:t>één</w:t>
      </w:r>
      <w:proofErr w:type="spellEnd"/>
      <w:r w:rsidR="00157B7F">
        <w:rPr>
          <w:rFonts w:eastAsia="Times New Roman"/>
          <w:b/>
          <w:bCs/>
          <w:i/>
          <w:iCs/>
        </w:rPr>
        <w:t xml:space="preserve"> van de </w:t>
      </w:r>
      <w:proofErr w:type="spellStart"/>
      <w:r w:rsidR="00157B7F">
        <w:rPr>
          <w:rFonts w:eastAsia="Times New Roman"/>
          <w:b/>
          <w:bCs/>
          <w:i/>
          <w:iCs/>
        </w:rPr>
        <w:t>vragen</w:t>
      </w:r>
      <w:proofErr w:type="spellEnd"/>
      <w:r w:rsidR="00157B7F">
        <w:rPr>
          <w:rFonts w:eastAsia="Times New Roman"/>
          <w:b/>
          <w:bCs/>
          <w:i/>
          <w:iCs/>
        </w:rPr>
        <w:t xml:space="preserve"> met </w:t>
      </w:r>
      <w:proofErr w:type="spellStart"/>
      <w:r w:rsidR="00157B7F">
        <w:rPr>
          <w:rFonts w:eastAsia="Times New Roman"/>
          <w:b/>
          <w:bCs/>
          <w:i/>
          <w:iCs/>
        </w:rPr>
        <w:t>Ja</w:t>
      </w:r>
      <w:proofErr w:type="spellEnd"/>
      <w:r w:rsidR="00157B7F">
        <w:rPr>
          <w:rFonts w:eastAsia="Times New Roman"/>
          <w:b/>
          <w:bCs/>
          <w:i/>
          <w:iCs/>
        </w:rPr>
        <w:t xml:space="preserve"> </w:t>
      </w:r>
      <w:proofErr w:type="spellStart"/>
      <w:r w:rsidR="00157B7F">
        <w:rPr>
          <w:rFonts w:eastAsia="Times New Roman"/>
          <w:b/>
          <w:bCs/>
          <w:i/>
          <w:iCs/>
        </w:rPr>
        <w:t>beantwoord</w:t>
      </w:r>
      <w:proofErr w:type="spellEnd"/>
      <w:r w:rsidR="00157B7F">
        <w:rPr>
          <w:rFonts w:eastAsia="Times New Roman"/>
          <w:b/>
          <w:bCs/>
          <w:i/>
          <w:iCs/>
        </w:rPr>
        <w:t xml:space="preserve">, </w:t>
      </w:r>
      <w:proofErr w:type="spellStart"/>
      <w:r w:rsidR="00157B7F">
        <w:rPr>
          <w:rFonts w:eastAsia="Times New Roman"/>
          <w:b/>
          <w:bCs/>
          <w:i/>
          <w:iCs/>
        </w:rPr>
        <w:t>dan</w:t>
      </w:r>
      <w:proofErr w:type="spellEnd"/>
      <w:r w:rsidR="00157B7F">
        <w:rPr>
          <w:rFonts w:eastAsia="Times New Roman"/>
          <w:b/>
          <w:bCs/>
          <w:i/>
          <w:iCs/>
        </w:rPr>
        <w:t xml:space="preserve"> </w:t>
      </w:r>
      <w:proofErr w:type="spellStart"/>
      <w:r w:rsidR="00157B7F">
        <w:rPr>
          <w:rFonts w:eastAsia="Times New Roman"/>
          <w:b/>
          <w:bCs/>
          <w:i/>
          <w:iCs/>
        </w:rPr>
        <w:t>blijf</w:t>
      </w:r>
      <w:proofErr w:type="spellEnd"/>
      <w:r w:rsidR="00157B7F">
        <w:rPr>
          <w:rFonts w:eastAsia="Times New Roman"/>
          <w:b/>
          <w:bCs/>
          <w:i/>
          <w:iCs/>
        </w:rPr>
        <w:t xml:space="preserve"> je </w:t>
      </w:r>
      <w:proofErr w:type="spellStart"/>
      <w:r w:rsidR="00157B7F">
        <w:rPr>
          <w:rFonts w:eastAsia="Times New Roman"/>
          <w:b/>
          <w:bCs/>
          <w:i/>
          <w:iCs/>
        </w:rPr>
        <w:t>thuis</w:t>
      </w:r>
      <w:proofErr w:type="spellEnd"/>
    </w:p>
    <w:p w14:paraId="4DD19995" w14:textId="228E923C" w:rsidR="00157B7F" w:rsidRDefault="00157B7F" w:rsidP="00157B7F">
      <w:pPr>
        <w:spacing w:before="100" w:beforeAutospacing="1" w:after="100" w:afterAutospacing="1" w:line="360" w:lineRule="auto"/>
        <w:rPr>
          <w:color w:val="202020"/>
          <w:lang w:eastAsia="nl-NL"/>
        </w:rPr>
      </w:pPr>
      <w:proofErr w:type="spellStart"/>
      <w:r>
        <w:rPr>
          <w:color w:val="202020"/>
          <w:lang w:eastAsia="nl-NL"/>
        </w:rPr>
        <w:t>Ondanks</w:t>
      </w:r>
      <w:proofErr w:type="spellEnd"/>
      <w:r>
        <w:rPr>
          <w:color w:val="202020"/>
          <w:lang w:eastAsia="nl-NL"/>
        </w:rPr>
        <w:t xml:space="preserve"> al </w:t>
      </w:r>
      <w:proofErr w:type="spellStart"/>
      <w:r>
        <w:rPr>
          <w:color w:val="202020"/>
          <w:lang w:eastAsia="nl-NL"/>
        </w:rPr>
        <w:t>deze</w:t>
      </w:r>
      <w:proofErr w:type="spellEnd"/>
      <w:r>
        <w:rPr>
          <w:color w:val="202020"/>
          <w:lang w:eastAsia="nl-NL"/>
        </w:rPr>
        <w:t xml:space="preserve"> </w:t>
      </w:r>
      <w:proofErr w:type="spellStart"/>
      <w:r>
        <w:rPr>
          <w:color w:val="202020"/>
          <w:lang w:eastAsia="nl-NL"/>
        </w:rPr>
        <w:t>nodige</w:t>
      </w:r>
      <w:proofErr w:type="spellEnd"/>
      <w:r>
        <w:rPr>
          <w:color w:val="202020"/>
          <w:lang w:eastAsia="nl-NL"/>
        </w:rPr>
        <w:t xml:space="preserve"> </w:t>
      </w:r>
      <w:proofErr w:type="spellStart"/>
      <w:r>
        <w:rPr>
          <w:color w:val="202020"/>
          <w:lang w:eastAsia="nl-NL"/>
        </w:rPr>
        <w:t>maatregelen</w:t>
      </w:r>
      <w:proofErr w:type="spellEnd"/>
      <w:r>
        <w:rPr>
          <w:color w:val="202020"/>
          <w:lang w:eastAsia="nl-NL"/>
        </w:rPr>
        <w:t xml:space="preserve"> </w:t>
      </w:r>
      <w:proofErr w:type="spellStart"/>
      <w:r>
        <w:rPr>
          <w:color w:val="202020"/>
          <w:lang w:eastAsia="nl-NL"/>
        </w:rPr>
        <w:t>hopen</w:t>
      </w:r>
      <w:proofErr w:type="spellEnd"/>
      <w:r>
        <w:rPr>
          <w:color w:val="202020"/>
          <w:lang w:eastAsia="nl-NL"/>
        </w:rPr>
        <w:t xml:space="preserve"> we </w:t>
      </w:r>
      <w:proofErr w:type="spellStart"/>
      <w:r>
        <w:rPr>
          <w:color w:val="202020"/>
          <w:lang w:eastAsia="nl-NL"/>
        </w:rPr>
        <w:t>dat</w:t>
      </w:r>
      <w:proofErr w:type="spellEnd"/>
      <w:r>
        <w:rPr>
          <w:color w:val="202020"/>
          <w:lang w:eastAsia="nl-NL"/>
        </w:rPr>
        <w:t xml:space="preserve"> </w:t>
      </w:r>
      <w:proofErr w:type="spellStart"/>
      <w:r>
        <w:rPr>
          <w:color w:val="202020"/>
          <w:lang w:eastAsia="nl-NL"/>
        </w:rPr>
        <w:t>jullie</w:t>
      </w:r>
      <w:proofErr w:type="spellEnd"/>
      <w:r>
        <w:rPr>
          <w:color w:val="202020"/>
          <w:lang w:eastAsia="nl-NL"/>
        </w:rPr>
        <w:t xml:space="preserve"> </w:t>
      </w:r>
      <w:r w:rsidR="00D01664">
        <w:rPr>
          <w:color w:val="202020"/>
          <w:lang w:eastAsia="nl-NL"/>
        </w:rPr>
        <w:t xml:space="preserve">met </w:t>
      </w:r>
      <w:proofErr w:type="spellStart"/>
      <w:r w:rsidR="00D01664">
        <w:rPr>
          <w:color w:val="202020"/>
          <w:lang w:eastAsia="nl-NL"/>
        </w:rPr>
        <w:t>veel</w:t>
      </w:r>
      <w:proofErr w:type="spellEnd"/>
      <w:r w:rsidR="00D01664">
        <w:rPr>
          <w:color w:val="202020"/>
          <w:lang w:eastAsia="nl-NL"/>
        </w:rPr>
        <w:t xml:space="preserve"> </w:t>
      </w:r>
      <w:proofErr w:type="spellStart"/>
      <w:r w:rsidR="00D01664">
        <w:rPr>
          <w:color w:val="202020"/>
          <w:lang w:eastAsia="nl-NL"/>
        </w:rPr>
        <w:t>plezier</w:t>
      </w:r>
      <w:proofErr w:type="spellEnd"/>
      <w:r w:rsidR="00D01664">
        <w:rPr>
          <w:color w:val="202020"/>
          <w:lang w:eastAsia="nl-NL"/>
        </w:rPr>
        <w:t xml:space="preserve"> </w:t>
      </w:r>
      <w:proofErr w:type="spellStart"/>
      <w:r w:rsidR="00D01664">
        <w:rPr>
          <w:color w:val="202020"/>
          <w:lang w:eastAsia="nl-NL"/>
        </w:rPr>
        <w:t>blijven</w:t>
      </w:r>
      <w:proofErr w:type="spellEnd"/>
      <w:r w:rsidR="00D01664">
        <w:rPr>
          <w:color w:val="202020"/>
          <w:lang w:eastAsia="nl-NL"/>
        </w:rPr>
        <w:t xml:space="preserve"> </w:t>
      </w:r>
      <w:proofErr w:type="spellStart"/>
      <w:r w:rsidR="00D01664">
        <w:rPr>
          <w:color w:val="202020"/>
          <w:lang w:eastAsia="nl-NL"/>
        </w:rPr>
        <w:t>komen</w:t>
      </w:r>
      <w:proofErr w:type="spellEnd"/>
      <w:r w:rsidR="00D01664">
        <w:rPr>
          <w:color w:val="202020"/>
          <w:lang w:eastAsia="nl-NL"/>
        </w:rPr>
        <w:t xml:space="preserve"> </w:t>
      </w:r>
      <w:proofErr w:type="spellStart"/>
      <w:r w:rsidR="00D01664">
        <w:rPr>
          <w:color w:val="202020"/>
          <w:lang w:eastAsia="nl-NL"/>
        </w:rPr>
        <w:t>train</w:t>
      </w:r>
      <w:r>
        <w:rPr>
          <w:color w:val="202020"/>
          <w:lang w:eastAsia="nl-NL"/>
        </w:rPr>
        <w:t>en</w:t>
      </w:r>
      <w:proofErr w:type="spellEnd"/>
      <w:r>
        <w:rPr>
          <w:color w:val="202020"/>
          <w:lang w:eastAsia="nl-NL"/>
        </w:rPr>
        <w:t xml:space="preserve"> </w:t>
      </w:r>
    </w:p>
    <w:p w14:paraId="58804BBF" w14:textId="432E7123" w:rsidR="00AC5A09" w:rsidRPr="00AC5A09" w:rsidRDefault="00AC5A09" w:rsidP="00AC5A09">
      <w:pPr>
        <w:rPr>
          <w:bCs/>
          <w:iCs/>
          <w:lang w:val="nl-NL"/>
        </w:rPr>
      </w:pPr>
    </w:p>
    <w:p w14:paraId="3177806F" w14:textId="75315044" w:rsidR="00AC5A09" w:rsidRDefault="005059AE" w:rsidP="00AC5A09">
      <w:pPr>
        <w:ind w:left="1440" w:firstLine="720"/>
        <w:rPr>
          <w:b/>
          <w:bCs/>
          <w:sz w:val="28"/>
          <w:szCs w:val="28"/>
          <w:lang w:val="nl-NL"/>
        </w:rPr>
      </w:pPr>
      <w:r>
        <w:rPr>
          <w:b/>
          <w:bCs/>
          <w:sz w:val="28"/>
          <w:szCs w:val="28"/>
          <w:lang w:val="nl-NL"/>
        </w:rPr>
        <w:lastRenderedPageBreak/>
        <w:t xml:space="preserve">         </w:t>
      </w:r>
      <w:r w:rsidR="00AC5A09">
        <w:rPr>
          <w:rFonts w:ascii="Titillium Web" w:hAnsi="Titillium Web"/>
          <w:b/>
          <w:bCs/>
          <w:noProof/>
          <w:color w:val="212121"/>
          <w:sz w:val="21"/>
          <w:szCs w:val="21"/>
          <w:lang w:val="nl-NL" w:eastAsia="nl-NL"/>
        </w:rPr>
        <w:drawing>
          <wp:inline distT="0" distB="0" distL="0" distR="0" wp14:anchorId="7E36CD08" wp14:editId="5581F217">
            <wp:extent cx="1773237" cy="2364316"/>
            <wp:effectExtent l="0" t="0" r="0" b="0"/>
            <wp:docPr id="4" name="Afbeelding 4" descr="https://www.alkmaarserugby.nl/wp-content/uploads/2015/11/PB032616-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kmaarserugby.nl/wp-content/uploads/2015/11/PB032616-768x10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9710" cy="2372947"/>
                    </a:xfrm>
                    <a:prstGeom prst="rect">
                      <a:avLst/>
                    </a:prstGeom>
                    <a:noFill/>
                    <a:ln>
                      <a:noFill/>
                    </a:ln>
                  </pic:spPr>
                </pic:pic>
              </a:graphicData>
            </a:graphic>
          </wp:inline>
        </w:drawing>
      </w:r>
    </w:p>
    <w:p w14:paraId="5086F5DE" w14:textId="77777777" w:rsidR="00AC5A09" w:rsidRDefault="00AC5A09" w:rsidP="00AC5A09">
      <w:pPr>
        <w:rPr>
          <w:b/>
          <w:bCs/>
          <w:color w:val="212121"/>
          <w:sz w:val="28"/>
          <w:szCs w:val="28"/>
        </w:rPr>
      </w:pPr>
      <w:proofErr w:type="spellStart"/>
      <w:r>
        <w:rPr>
          <w:b/>
          <w:bCs/>
          <w:color w:val="212121"/>
          <w:sz w:val="28"/>
          <w:szCs w:val="28"/>
        </w:rPr>
        <w:t>Hoofdtrainer</w:t>
      </w:r>
      <w:proofErr w:type="spellEnd"/>
      <w:r>
        <w:rPr>
          <w:b/>
          <w:bCs/>
          <w:color w:val="212121"/>
          <w:sz w:val="28"/>
          <w:szCs w:val="28"/>
        </w:rPr>
        <w:t xml:space="preserve"> v/d</w:t>
      </w:r>
      <w:r w:rsidRPr="00AD630B">
        <w:rPr>
          <w:b/>
          <w:bCs/>
          <w:color w:val="212121"/>
          <w:sz w:val="28"/>
          <w:szCs w:val="28"/>
        </w:rPr>
        <w:t xml:space="preserve"> dames </w:t>
      </w:r>
      <w:proofErr w:type="spellStart"/>
      <w:r w:rsidRPr="00AD630B">
        <w:rPr>
          <w:b/>
          <w:bCs/>
          <w:color w:val="212121"/>
          <w:sz w:val="28"/>
          <w:szCs w:val="28"/>
        </w:rPr>
        <w:t>Jeroen</w:t>
      </w:r>
      <w:proofErr w:type="spellEnd"/>
      <w:r w:rsidRPr="00AD630B">
        <w:rPr>
          <w:b/>
          <w:bCs/>
          <w:color w:val="212121"/>
          <w:sz w:val="28"/>
          <w:szCs w:val="28"/>
        </w:rPr>
        <w:t xml:space="preserve"> </w:t>
      </w:r>
      <w:proofErr w:type="spellStart"/>
      <w:r w:rsidRPr="00AD630B">
        <w:rPr>
          <w:b/>
          <w:bCs/>
          <w:color w:val="212121"/>
          <w:sz w:val="28"/>
          <w:szCs w:val="28"/>
        </w:rPr>
        <w:t>Neeven</w:t>
      </w:r>
      <w:proofErr w:type="spellEnd"/>
      <w:r w:rsidRPr="00AD630B">
        <w:rPr>
          <w:b/>
          <w:bCs/>
          <w:color w:val="212121"/>
          <w:sz w:val="28"/>
          <w:szCs w:val="28"/>
        </w:rPr>
        <w:t xml:space="preserve"> </w:t>
      </w:r>
      <w:proofErr w:type="spellStart"/>
      <w:r w:rsidRPr="00AD630B">
        <w:rPr>
          <w:b/>
          <w:bCs/>
          <w:color w:val="212121"/>
          <w:sz w:val="28"/>
          <w:szCs w:val="28"/>
        </w:rPr>
        <w:t>geslaagd</w:t>
      </w:r>
      <w:proofErr w:type="spellEnd"/>
      <w:r w:rsidRPr="00AD630B">
        <w:rPr>
          <w:b/>
          <w:bCs/>
          <w:color w:val="212121"/>
          <w:sz w:val="28"/>
          <w:szCs w:val="28"/>
        </w:rPr>
        <w:t xml:space="preserve"> </w:t>
      </w:r>
      <w:proofErr w:type="spellStart"/>
      <w:r w:rsidRPr="00AD630B">
        <w:rPr>
          <w:b/>
          <w:bCs/>
          <w:color w:val="212121"/>
          <w:sz w:val="28"/>
          <w:szCs w:val="28"/>
        </w:rPr>
        <w:t>voor</w:t>
      </w:r>
      <w:proofErr w:type="spellEnd"/>
      <w:r w:rsidRPr="00AD630B">
        <w:rPr>
          <w:b/>
          <w:bCs/>
          <w:color w:val="212121"/>
          <w:sz w:val="28"/>
          <w:szCs w:val="28"/>
        </w:rPr>
        <w:t xml:space="preserve"> </w:t>
      </w:r>
      <w:proofErr w:type="spellStart"/>
      <w:r w:rsidRPr="00AD630B">
        <w:rPr>
          <w:b/>
          <w:bCs/>
          <w:color w:val="212121"/>
          <w:sz w:val="28"/>
          <w:szCs w:val="28"/>
        </w:rPr>
        <w:t>zijn</w:t>
      </w:r>
      <w:proofErr w:type="spellEnd"/>
      <w:r w:rsidRPr="00AD630B">
        <w:rPr>
          <w:b/>
          <w:bCs/>
          <w:color w:val="212121"/>
          <w:sz w:val="28"/>
          <w:szCs w:val="28"/>
        </w:rPr>
        <w:t xml:space="preserve"> Level 3 </w:t>
      </w:r>
      <w:proofErr w:type="spellStart"/>
      <w:r w:rsidRPr="00AD630B">
        <w:rPr>
          <w:b/>
          <w:bCs/>
          <w:color w:val="212121"/>
          <w:sz w:val="28"/>
          <w:szCs w:val="28"/>
        </w:rPr>
        <w:t>opleiding</w:t>
      </w:r>
      <w:proofErr w:type="spellEnd"/>
    </w:p>
    <w:p w14:paraId="4AAF154F" w14:textId="77777777" w:rsidR="00AC5A09" w:rsidRDefault="00AC5A09" w:rsidP="00AC5A09">
      <w:pPr>
        <w:pStyle w:val="Normaalweb"/>
        <w:rPr>
          <w:rFonts w:asciiTheme="minorHAnsi" w:hAnsiTheme="minorHAnsi"/>
          <w:b/>
          <w:bCs/>
          <w:i/>
          <w:color w:val="212121"/>
          <w:sz w:val="20"/>
          <w:szCs w:val="20"/>
        </w:rPr>
      </w:pPr>
      <w:r w:rsidRPr="00AD630B">
        <w:rPr>
          <w:rFonts w:asciiTheme="minorHAnsi" w:hAnsiTheme="minorHAnsi"/>
          <w:bCs/>
          <w:color w:val="212121"/>
          <w:sz w:val="20"/>
          <w:szCs w:val="20"/>
        </w:rPr>
        <w:t xml:space="preserve">Op 6 oktober heeft Jeroen </w:t>
      </w:r>
      <w:proofErr w:type="spellStart"/>
      <w:r w:rsidRPr="00AD630B">
        <w:rPr>
          <w:rFonts w:asciiTheme="minorHAnsi" w:hAnsiTheme="minorHAnsi"/>
          <w:bCs/>
          <w:color w:val="212121"/>
          <w:sz w:val="20"/>
          <w:szCs w:val="20"/>
        </w:rPr>
        <w:t>Neeven</w:t>
      </w:r>
      <w:proofErr w:type="spellEnd"/>
      <w:r w:rsidRPr="00AD630B">
        <w:rPr>
          <w:rFonts w:asciiTheme="minorHAnsi" w:hAnsiTheme="minorHAnsi"/>
          <w:bCs/>
          <w:color w:val="212121"/>
          <w:sz w:val="20"/>
          <w:szCs w:val="20"/>
        </w:rPr>
        <w:t xml:space="preserve">, hoofdtrainer van het damesteam De </w:t>
      </w:r>
      <w:proofErr w:type="spellStart"/>
      <w:r w:rsidRPr="00AD630B">
        <w:rPr>
          <w:rFonts w:asciiTheme="minorHAnsi" w:hAnsiTheme="minorHAnsi"/>
          <w:bCs/>
          <w:color w:val="212121"/>
          <w:sz w:val="20"/>
          <w:szCs w:val="20"/>
        </w:rPr>
        <w:t>Foeste</w:t>
      </w:r>
      <w:proofErr w:type="spellEnd"/>
      <w:r w:rsidRPr="00AD630B">
        <w:rPr>
          <w:rFonts w:asciiTheme="minorHAnsi" w:hAnsiTheme="minorHAnsi"/>
          <w:bCs/>
          <w:color w:val="212121"/>
          <w:sz w:val="20"/>
          <w:szCs w:val="20"/>
        </w:rPr>
        <w:t xml:space="preserve"> </w:t>
      </w:r>
      <w:proofErr w:type="spellStart"/>
      <w:r w:rsidRPr="00AD630B">
        <w:rPr>
          <w:rFonts w:asciiTheme="minorHAnsi" w:hAnsiTheme="minorHAnsi"/>
          <w:bCs/>
          <w:color w:val="212121"/>
          <w:sz w:val="20"/>
          <w:szCs w:val="20"/>
        </w:rPr>
        <w:t>Moiden</w:t>
      </w:r>
      <w:proofErr w:type="spellEnd"/>
      <w:r w:rsidRPr="00AD630B">
        <w:rPr>
          <w:rFonts w:asciiTheme="minorHAnsi" w:hAnsiTheme="minorHAnsi"/>
          <w:bCs/>
          <w:color w:val="212121"/>
          <w:sz w:val="20"/>
          <w:szCs w:val="20"/>
        </w:rPr>
        <w:t xml:space="preserve"> en speler van de </w:t>
      </w:r>
      <w:r>
        <w:rPr>
          <w:rFonts w:asciiTheme="minorHAnsi" w:hAnsiTheme="minorHAnsi"/>
          <w:bCs/>
          <w:color w:val="212121"/>
          <w:sz w:val="20"/>
          <w:szCs w:val="20"/>
        </w:rPr>
        <w:t xml:space="preserve"> </w:t>
      </w:r>
      <w:proofErr w:type="spellStart"/>
      <w:r w:rsidRPr="00AD630B">
        <w:rPr>
          <w:rFonts w:asciiTheme="minorHAnsi" w:hAnsiTheme="minorHAnsi"/>
          <w:bCs/>
          <w:color w:val="212121"/>
          <w:sz w:val="20"/>
          <w:szCs w:val="20"/>
        </w:rPr>
        <w:t>Alkmaarse</w:t>
      </w:r>
      <w:proofErr w:type="spellEnd"/>
      <w:r w:rsidRPr="00AD630B">
        <w:rPr>
          <w:rFonts w:asciiTheme="minorHAnsi" w:hAnsiTheme="minorHAnsi"/>
          <w:bCs/>
          <w:color w:val="212121"/>
          <w:sz w:val="20"/>
          <w:szCs w:val="20"/>
        </w:rPr>
        <w:t xml:space="preserve"> Rugby Club, met succes zijn Level 3 Trainersopleiding van de Nederlandse Rugbybond afgesloten.</w:t>
      </w:r>
      <w:r>
        <w:rPr>
          <w:rFonts w:asciiTheme="minorHAnsi" w:hAnsiTheme="minorHAnsi"/>
          <w:bCs/>
          <w:color w:val="212121"/>
          <w:sz w:val="20"/>
          <w:szCs w:val="20"/>
        </w:rPr>
        <w:t xml:space="preserve"> </w:t>
      </w:r>
      <w:r w:rsidRPr="00AD630B">
        <w:rPr>
          <w:rFonts w:asciiTheme="minorHAnsi" w:hAnsiTheme="minorHAnsi"/>
          <w:bCs/>
          <w:color w:val="212121"/>
          <w:sz w:val="20"/>
          <w:szCs w:val="20"/>
        </w:rPr>
        <w:t>Dit is een bijzonder knappe prestatie, aangezien hij hiermee kan zeggen dat hij het hoogste landelijke diploma voor amateurcoaches in zijn bezit heeft!</w:t>
      </w:r>
      <w:r>
        <w:rPr>
          <w:rFonts w:asciiTheme="minorHAnsi" w:hAnsiTheme="minorHAnsi"/>
          <w:bCs/>
          <w:color w:val="212121"/>
          <w:sz w:val="20"/>
          <w:szCs w:val="20"/>
        </w:rPr>
        <w:t xml:space="preserve">                                                                                                                            </w:t>
      </w:r>
      <w:r w:rsidRPr="00AD630B">
        <w:rPr>
          <w:rFonts w:asciiTheme="minorHAnsi" w:hAnsiTheme="minorHAnsi"/>
          <w:bCs/>
          <w:color w:val="212121"/>
          <w:sz w:val="20"/>
          <w:szCs w:val="20"/>
        </w:rPr>
        <w:t>De level 3 cursus gaat niet alleen om de opbouw van een training, de aanloop naar een wedstrijd, maar gaat onder meer ook over krachttraining, SAQ training, de organisatie rondom het team en nog veel mee</w:t>
      </w:r>
      <w:r>
        <w:rPr>
          <w:rFonts w:asciiTheme="minorHAnsi" w:hAnsiTheme="minorHAnsi"/>
          <w:bCs/>
          <w:color w:val="212121"/>
          <w:sz w:val="20"/>
          <w:szCs w:val="20"/>
        </w:rPr>
        <w:t>r facetten van het hoofdtrainer</w:t>
      </w:r>
      <w:r w:rsidRPr="00AD630B">
        <w:rPr>
          <w:rFonts w:asciiTheme="minorHAnsi" w:hAnsiTheme="minorHAnsi"/>
          <w:bCs/>
          <w:color w:val="212121"/>
          <w:sz w:val="20"/>
          <w:szCs w:val="20"/>
        </w:rPr>
        <w:t>schap.</w:t>
      </w:r>
      <w:r>
        <w:rPr>
          <w:rFonts w:asciiTheme="minorHAnsi" w:hAnsiTheme="minorHAnsi"/>
          <w:bCs/>
          <w:color w:val="212121"/>
          <w:sz w:val="20"/>
          <w:szCs w:val="20"/>
        </w:rPr>
        <w:t xml:space="preserve">                                                                                                                                                                                                                                </w:t>
      </w:r>
      <w:r w:rsidRPr="00AD630B">
        <w:rPr>
          <w:rFonts w:asciiTheme="minorHAnsi" w:hAnsiTheme="minorHAnsi"/>
          <w:b/>
          <w:bCs/>
          <w:i/>
          <w:color w:val="212121"/>
          <w:sz w:val="20"/>
          <w:szCs w:val="20"/>
        </w:rPr>
        <w:t xml:space="preserve">Jeroen, van harte </w:t>
      </w:r>
      <w:proofErr w:type="spellStart"/>
      <w:r w:rsidRPr="00AD630B">
        <w:rPr>
          <w:rFonts w:asciiTheme="minorHAnsi" w:hAnsiTheme="minorHAnsi"/>
          <w:b/>
          <w:bCs/>
          <w:i/>
          <w:color w:val="212121"/>
          <w:sz w:val="20"/>
          <w:szCs w:val="20"/>
        </w:rPr>
        <w:t>gefeliciteerd!</w:t>
      </w:r>
      <w:proofErr w:type="spellEnd"/>
    </w:p>
    <w:p w14:paraId="6D8263A2" w14:textId="3E353151" w:rsidR="005059AE" w:rsidRDefault="00C24C5E" w:rsidP="00AC5A09">
      <w:pPr>
        <w:pStyle w:val="Normaalweb"/>
        <w:rPr>
          <w:rFonts w:asciiTheme="minorHAnsi" w:hAnsiTheme="minorHAnsi"/>
          <w:b/>
          <w:bCs/>
          <w:i/>
          <w:color w:val="212121"/>
          <w:sz w:val="20"/>
          <w:szCs w:val="20"/>
        </w:rPr>
      </w:pPr>
      <w:r w:rsidRPr="00C24C5E">
        <w:rPr>
          <w:rFonts w:asciiTheme="minorHAnsi" w:hAnsiTheme="minorHAnsi"/>
          <w:b/>
          <w:bCs/>
          <w:i/>
          <w:noProof/>
          <w:color w:val="212121"/>
          <w:sz w:val="20"/>
          <w:szCs w:val="20"/>
        </w:rPr>
        <w:drawing>
          <wp:inline distT="0" distB="0" distL="0" distR="0" wp14:anchorId="6C80A14E" wp14:editId="7B393320">
            <wp:extent cx="5731510" cy="3822872"/>
            <wp:effectExtent l="0" t="0" r="2540" b="6350"/>
            <wp:docPr id="6" name="Afbeelding 6" descr="C:\Users\Joop\Pictures\121287891_3364123160331112_518415924399436817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p\Pictures\121287891_3364123160331112_5184159243994368175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14:paraId="7F80F63B" w14:textId="509F324E" w:rsidR="005059AE" w:rsidRPr="005059AE" w:rsidRDefault="005059AE" w:rsidP="005059AE">
      <w:pPr>
        <w:pStyle w:val="Normaalweb"/>
        <w:ind w:firstLine="720"/>
        <w:rPr>
          <w:rFonts w:asciiTheme="minorHAnsi" w:hAnsiTheme="minorHAnsi"/>
          <w:b/>
          <w:bCs/>
          <w:i/>
          <w:color w:val="212121"/>
          <w:sz w:val="28"/>
          <w:szCs w:val="28"/>
        </w:rPr>
      </w:pPr>
      <w:bookmarkStart w:id="1" w:name="_GoBack"/>
      <w:bookmarkEnd w:id="1"/>
      <w:proofErr w:type="spellStart"/>
      <w:r>
        <w:rPr>
          <w:rFonts w:asciiTheme="minorHAnsi" w:hAnsiTheme="minorHAnsi"/>
          <w:b/>
          <w:bCs/>
          <w:i/>
          <w:color w:val="212121"/>
          <w:sz w:val="28"/>
          <w:szCs w:val="28"/>
        </w:rPr>
        <w:t>Sponsordag</w:t>
      </w:r>
      <w:proofErr w:type="spellEnd"/>
      <w:r>
        <w:rPr>
          <w:rFonts w:asciiTheme="minorHAnsi" w:hAnsiTheme="minorHAnsi"/>
          <w:b/>
          <w:bCs/>
          <w:i/>
          <w:color w:val="212121"/>
          <w:sz w:val="28"/>
          <w:szCs w:val="28"/>
        </w:rPr>
        <w:t xml:space="preserve"> in Coronatijd op 11 oktober (zonder sponsors)</w:t>
      </w:r>
    </w:p>
    <w:p w14:paraId="51DE2AEC" w14:textId="04A14854" w:rsidR="00FB7DBA" w:rsidRPr="00C24C5E" w:rsidRDefault="00FB7DBA" w:rsidP="00AC5A09">
      <w:pPr>
        <w:pStyle w:val="Normaalweb"/>
        <w:rPr>
          <w:rFonts w:asciiTheme="minorHAnsi" w:hAnsiTheme="minorHAnsi"/>
          <w:b/>
          <w:bCs/>
          <w:i/>
          <w:color w:val="212121"/>
          <w:sz w:val="20"/>
          <w:szCs w:val="20"/>
        </w:rPr>
      </w:pPr>
      <w:proofErr w:type="spellStart"/>
      <w:r>
        <w:rPr>
          <w:b/>
          <w:i/>
          <w:color w:val="1C1E21"/>
          <w:sz w:val="28"/>
          <w:szCs w:val="28"/>
        </w:rPr>
        <w:lastRenderedPageBreak/>
        <w:t>Watoto</w:t>
      </w:r>
      <w:proofErr w:type="spellEnd"/>
      <w:r>
        <w:rPr>
          <w:b/>
          <w:i/>
          <w:color w:val="1C1E21"/>
          <w:sz w:val="28"/>
          <w:szCs w:val="28"/>
        </w:rPr>
        <w:t xml:space="preserve"> Foundation in Tanzania in </w:t>
      </w:r>
      <w:proofErr w:type="spellStart"/>
      <w:r>
        <w:rPr>
          <w:b/>
          <w:i/>
          <w:color w:val="1C1E21"/>
          <w:sz w:val="28"/>
          <w:szCs w:val="28"/>
        </w:rPr>
        <w:t>Alkmaarse</w:t>
      </w:r>
      <w:proofErr w:type="spellEnd"/>
      <w:r>
        <w:rPr>
          <w:b/>
          <w:i/>
          <w:color w:val="1C1E21"/>
          <w:sz w:val="28"/>
          <w:szCs w:val="28"/>
        </w:rPr>
        <w:t xml:space="preserve"> Rugby Shirts</w:t>
      </w:r>
    </w:p>
    <w:p w14:paraId="794851D3" w14:textId="77777777" w:rsidR="00FB7DBA" w:rsidRDefault="00B300CA" w:rsidP="00B300CA">
      <w:pPr>
        <w:spacing w:before="240" w:after="240" w:line="240" w:lineRule="auto"/>
        <w:rPr>
          <w:rFonts w:eastAsia="Times New Roman" w:cs="Times New Roman"/>
          <w:color w:val="1C1E21"/>
          <w:lang w:val="nl-NL" w:eastAsia="nl-NL"/>
        </w:rPr>
      </w:pPr>
      <w:r w:rsidRPr="00FB7DBA">
        <w:rPr>
          <w:rFonts w:eastAsia="Times New Roman" w:cs="Times New Roman"/>
          <w:color w:val="1C1E21"/>
          <w:lang w:val="nl-NL" w:eastAsia="nl-NL"/>
        </w:rPr>
        <w:t xml:space="preserve">In september 2019 is Nicolette met haar werk </w:t>
      </w:r>
      <w:proofErr w:type="spellStart"/>
      <w:r w:rsidRPr="00FB7DBA">
        <w:rPr>
          <w:rFonts w:eastAsia="Times New Roman" w:cs="Times New Roman"/>
          <w:color w:val="1C1E21"/>
          <w:lang w:val="nl-NL" w:eastAsia="nl-NL"/>
        </w:rPr>
        <w:t>Dental</w:t>
      </w:r>
      <w:proofErr w:type="spellEnd"/>
      <w:r w:rsidRPr="00FB7DBA">
        <w:rPr>
          <w:rFonts w:eastAsia="Times New Roman" w:cs="Times New Roman"/>
          <w:color w:val="1C1E21"/>
          <w:lang w:val="nl-NL" w:eastAsia="nl-NL"/>
        </w:rPr>
        <w:t xml:space="preserve"> </w:t>
      </w:r>
      <w:proofErr w:type="spellStart"/>
      <w:r w:rsidRPr="00FB7DBA">
        <w:rPr>
          <w:rFonts w:eastAsia="Times New Roman" w:cs="Times New Roman"/>
          <w:color w:val="1C1E21"/>
          <w:lang w:val="nl-NL" w:eastAsia="nl-NL"/>
        </w:rPr>
        <w:t>Udding</w:t>
      </w:r>
      <w:proofErr w:type="spellEnd"/>
      <w:r w:rsidRPr="00FB7DBA">
        <w:rPr>
          <w:rFonts w:eastAsia="Times New Roman" w:cs="Times New Roman"/>
          <w:color w:val="1C1E21"/>
          <w:lang w:val="nl-NL" w:eastAsia="nl-NL"/>
        </w:rPr>
        <w:t xml:space="preserve"> naar Tanzania geweest om daar vrijwilligerswerk te doen op tandheelkundig gebied. Tijdens die reis is zij op bezoek geweest bij de </w:t>
      </w:r>
      <w:proofErr w:type="spellStart"/>
      <w:r w:rsidRPr="00FB7DBA">
        <w:rPr>
          <w:rFonts w:eastAsia="Times New Roman" w:cs="Times New Roman"/>
          <w:color w:val="1C1E21"/>
          <w:lang w:val="nl-NL" w:eastAsia="nl-NL"/>
        </w:rPr>
        <w:t>Wato</w:t>
      </w:r>
      <w:r w:rsidR="00FB7DBA" w:rsidRPr="00FB7DBA">
        <w:rPr>
          <w:rFonts w:eastAsia="Times New Roman" w:cs="Times New Roman"/>
          <w:color w:val="1C1E21"/>
          <w:lang w:val="nl-NL" w:eastAsia="nl-NL"/>
        </w:rPr>
        <w:t>to</w:t>
      </w:r>
      <w:proofErr w:type="spellEnd"/>
      <w:r w:rsidR="00FB7DBA" w:rsidRPr="00FB7DBA">
        <w:rPr>
          <w:rFonts w:eastAsia="Times New Roman" w:cs="Times New Roman"/>
          <w:color w:val="1C1E21"/>
          <w:lang w:val="nl-NL" w:eastAsia="nl-NL"/>
        </w:rPr>
        <w:t xml:space="preserve"> Foundation. </w:t>
      </w:r>
      <w:r w:rsidRPr="00FB7DBA">
        <w:rPr>
          <w:rFonts w:eastAsia="Times New Roman" w:cs="Times New Roman"/>
          <w:color w:val="1C1E21"/>
          <w:lang w:val="nl-NL" w:eastAsia="nl-NL"/>
        </w:rPr>
        <w:t xml:space="preserve">De </w:t>
      </w:r>
      <w:proofErr w:type="spellStart"/>
      <w:r w:rsidRPr="00FB7DBA">
        <w:rPr>
          <w:rFonts w:eastAsia="Times New Roman" w:cs="Times New Roman"/>
          <w:color w:val="1C1E21"/>
          <w:lang w:val="nl-NL" w:eastAsia="nl-NL"/>
        </w:rPr>
        <w:t>Watoto</w:t>
      </w:r>
      <w:proofErr w:type="spellEnd"/>
      <w:r w:rsidRPr="00FB7DBA">
        <w:rPr>
          <w:rFonts w:eastAsia="Times New Roman" w:cs="Times New Roman"/>
          <w:color w:val="1C1E21"/>
          <w:lang w:val="nl-NL" w:eastAsia="nl-NL"/>
        </w:rPr>
        <w:t xml:space="preserve"> Foundation, opgericht in 2003 door de Nederlander </w:t>
      </w:r>
      <w:proofErr w:type="spellStart"/>
      <w:r w:rsidRPr="00FB7DBA">
        <w:rPr>
          <w:rFonts w:eastAsia="Times New Roman" w:cs="Times New Roman"/>
          <w:color w:val="1C1E21"/>
          <w:lang w:val="nl-NL" w:eastAsia="nl-NL"/>
        </w:rPr>
        <w:t>Noud</w:t>
      </w:r>
      <w:proofErr w:type="spellEnd"/>
      <w:r w:rsidRPr="00FB7DBA">
        <w:rPr>
          <w:rFonts w:eastAsia="Times New Roman" w:cs="Times New Roman"/>
          <w:color w:val="1C1E21"/>
          <w:lang w:val="nl-NL" w:eastAsia="nl-NL"/>
        </w:rPr>
        <w:t xml:space="preserve"> van Hout, zet zich in voor straatkinderen in Tanzania en geeft hen de kan</w:t>
      </w:r>
      <w:r w:rsidR="00FB7DBA" w:rsidRPr="00FB7DBA">
        <w:rPr>
          <w:rFonts w:eastAsia="Times New Roman" w:cs="Times New Roman"/>
          <w:color w:val="1C1E21"/>
          <w:lang w:val="nl-NL" w:eastAsia="nl-NL"/>
        </w:rPr>
        <w:t xml:space="preserve">s om een nieuwe start te </w:t>
      </w:r>
      <w:proofErr w:type="spellStart"/>
      <w:r w:rsidR="00FB7DBA" w:rsidRPr="00FB7DBA">
        <w:rPr>
          <w:rFonts w:eastAsia="Times New Roman" w:cs="Times New Roman"/>
          <w:color w:val="1C1E21"/>
          <w:lang w:val="nl-NL" w:eastAsia="nl-NL"/>
        </w:rPr>
        <w:t>maken.</w:t>
      </w:r>
      <w:r w:rsidRPr="00FB7DBA">
        <w:rPr>
          <w:rFonts w:eastAsia="Times New Roman" w:cs="Times New Roman"/>
          <w:color w:val="1C1E21"/>
          <w:lang w:val="nl-NL" w:eastAsia="nl-NL"/>
        </w:rPr>
        <w:t>De</w:t>
      </w:r>
      <w:proofErr w:type="spellEnd"/>
      <w:r w:rsidRPr="00FB7DBA">
        <w:rPr>
          <w:rFonts w:eastAsia="Times New Roman" w:cs="Times New Roman"/>
          <w:color w:val="1C1E21"/>
          <w:lang w:val="nl-NL" w:eastAsia="nl-NL"/>
        </w:rPr>
        <w:t xml:space="preserve"> kinderen krijgen onderwijs, leren een ambacht en zijn verzekerd van een betaalde baan na afronding</w:t>
      </w:r>
      <w:r w:rsidR="00FB7DBA" w:rsidRPr="00FB7DBA">
        <w:rPr>
          <w:rFonts w:eastAsia="Times New Roman" w:cs="Times New Roman"/>
          <w:color w:val="1C1E21"/>
          <w:lang w:val="nl-NL" w:eastAsia="nl-NL"/>
        </w:rPr>
        <w:t xml:space="preserve"> van hun vierjarige opleiding. </w:t>
      </w:r>
      <w:r w:rsidRPr="00FB7DBA">
        <w:rPr>
          <w:rFonts w:eastAsia="Times New Roman" w:cs="Times New Roman"/>
          <w:color w:val="1C1E21"/>
          <w:lang w:val="nl-NL" w:eastAsia="nl-NL"/>
        </w:rPr>
        <w:t xml:space="preserve">Maar er wordt natuurlijk ook gesport! Er bleek behoefte te zijn aan rugbyshirts. Joop Stoop heeft namens de </w:t>
      </w:r>
      <w:proofErr w:type="spellStart"/>
      <w:r w:rsidRPr="00FB7DBA">
        <w:rPr>
          <w:rFonts w:eastAsia="Times New Roman" w:cs="Times New Roman"/>
          <w:color w:val="1C1E21"/>
          <w:lang w:val="nl-NL" w:eastAsia="nl-NL"/>
        </w:rPr>
        <w:t>Alkmaarse</w:t>
      </w:r>
      <w:proofErr w:type="spellEnd"/>
      <w:r w:rsidRPr="00FB7DBA">
        <w:rPr>
          <w:rFonts w:eastAsia="Times New Roman" w:cs="Times New Roman"/>
          <w:color w:val="1C1E21"/>
          <w:lang w:val="nl-NL" w:eastAsia="nl-NL"/>
        </w:rPr>
        <w:t xml:space="preserve"> Rugbyclub een groot aantal shirts en ballen gedoneerd aan de </w:t>
      </w:r>
      <w:proofErr w:type="spellStart"/>
      <w:r w:rsidRPr="00FB7DBA">
        <w:rPr>
          <w:rFonts w:eastAsia="Times New Roman" w:cs="Times New Roman"/>
          <w:color w:val="1C1E21"/>
          <w:lang w:val="nl-NL" w:eastAsia="nl-NL"/>
        </w:rPr>
        <w:t>Watoto</w:t>
      </w:r>
      <w:proofErr w:type="spellEnd"/>
      <w:r w:rsidRPr="00FB7DBA">
        <w:rPr>
          <w:rFonts w:eastAsia="Times New Roman" w:cs="Times New Roman"/>
          <w:color w:val="1C1E21"/>
          <w:lang w:val="nl-NL" w:eastAsia="nl-NL"/>
        </w:rPr>
        <w:t xml:space="preserve"> Foundation.</w:t>
      </w:r>
    </w:p>
    <w:p w14:paraId="2AC6FD83" w14:textId="70DAADDC" w:rsidR="00B300CA" w:rsidRPr="00B300CA" w:rsidRDefault="001F0D16" w:rsidP="00B300CA">
      <w:pPr>
        <w:spacing w:before="240" w:after="240" w:line="240" w:lineRule="auto"/>
        <w:rPr>
          <w:rFonts w:eastAsia="Times New Roman" w:cs="Times New Roman"/>
          <w:color w:val="1C1E21"/>
          <w:lang w:val="nl-NL" w:eastAsia="nl-NL"/>
        </w:rPr>
      </w:pPr>
      <w:r w:rsidRPr="001F0D16">
        <w:rPr>
          <w:rFonts w:eastAsia="Times New Roman" w:cs="Times New Roman"/>
          <w:noProof/>
          <w:color w:val="1C1E21"/>
          <w:lang w:val="nl-NL" w:eastAsia="nl-NL"/>
        </w:rPr>
        <w:drawing>
          <wp:inline distT="0" distB="0" distL="0" distR="0" wp14:anchorId="36044C45" wp14:editId="6311A7FE">
            <wp:extent cx="5731510" cy="3221321"/>
            <wp:effectExtent l="0" t="0" r="2540" b="0"/>
            <wp:docPr id="13" name="Afbeelding 13" descr="C:\Users\Joop\Pictures\120597180_3330949630315132_77907459208084975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p\Pictures\120597180_3330949630315132_7790745920808497570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21321"/>
                    </a:xfrm>
                    <a:prstGeom prst="rect">
                      <a:avLst/>
                    </a:prstGeom>
                    <a:noFill/>
                    <a:ln>
                      <a:noFill/>
                    </a:ln>
                  </pic:spPr>
                </pic:pic>
              </a:graphicData>
            </a:graphic>
          </wp:inline>
        </w:drawing>
      </w:r>
      <w:r w:rsidR="00B300CA" w:rsidRPr="00B300CA">
        <w:rPr>
          <w:rFonts w:eastAsia="Times New Roman" w:cs="Times New Roman"/>
          <w:vanish/>
          <w:color w:val="1C1E21"/>
          <w:lang w:val="nl-NL" w:eastAsia="nl-NL"/>
        </w:rPr>
        <w:t>Maar er wordt natuurlijk ook gesport! Er bleek behoefte te zijn aan rugbyshirts. Joop Stoop heeft namens de Alkmaarse Rugbyclub een groot aantal shirts en ballen gedoneerd aan de Watoto Foundation.</w:t>
      </w:r>
    </w:p>
    <w:p w14:paraId="6CA13BAD" w14:textId="77777777" w:rsidR="00AC5A09" w:rsidRDefault="00AC5A09" w:rsidP="00AC5A09">
      <w:pPr>
        <w:rPr>
          <w:b/>
          <w:bCs/>
          <w:iCs/>
          <w:sz w:val="28"/>
          <w:szCs w:val="28"/>
          <w:lang w:val="nl-NL"/>
        </w:rPr>
      </w:pPr>
    </w:p>
    <w:p w14:paraId="1B99BC1B" w14:textId="77777777" w:rsidR="00AC5A09" w:rsidRDefault="00AC5A09" w:rsidP="00AC5A09">
      <w:pPr>
        <w:rPr>
          <w:b/>
          <w:bCs/>
          <w:iCs/>
          <w:sz w:val="28"/>
          <w:szCs w:val="28"/>
          <w:lang w:val="nl-NL"/>
        </w:rPr>
      </w:pPr>
      <w:r>
        <w:rPr>
          <w:b/>
          <w:bCs/>
          <w:iCs/>
          <w:sz w:val="28"/>
          <w:szCs w:val="28"/>
          <w:lang w:val="nl-NL"/>
        </w:rPr>
        <w:t xml:space="preserve">De Evenementen Commissie zit ook voorlopig in een </w:t>
      </w:r>
      <w:proofErr w:type="spellStart"/>
      <w:r>
        <w:rPr>
          <w:b/>
          <w:bCs/>
          <w:iCs/>
          <w:sz w:val="28"/>
          <w:szCs w:val="28"/>
          <w:lang w:val="nl-NL"/>
        </w:rPr>
        <w:t>Lockdown</w:t>
      </w:r>
      <w:proofErr w:type="spellEnd"/>
    </w:p>
    <w:p w14:paraId="73D2182B" w14:textId="77777777" w:rsidR="00AC5A09" w:rsidRDefault="00AC5A09" w:rsidP="00AC5A09">
      <w:pPr>
        <w:rPr>
          <w:bCs/>
          <w:iCs/>
          <w:lang w:val="nl-NL"/>
        </w:rPr>
      </w:pPr>
      <w:r>
        <w:rPr>
          <w:bCs/>
          <w:iCs/>
          <w:lang w:val="nl-NL"/>
        </w:rPr>
        <w:t xml:space="preserve">Met de huidige beperkingen en maatregelen zit er voor de Evenementen Commissie voorlopig niets anders op. Er valt momenteel weinig te organiseren nu de kantine gesloten is en er geen toeschouwers welkom zijn op het complex. </w:t>
      </w:r>
    </w:p>
    <w:p w14:paraId="5DF62AF2" w14:textId="77777777" w:rsidR="00AC5A09" w:rsidRDefault="00AC5A09" w:rsidP="00AC5A09">
      <w:pPr>
        <w:rPr>
          <w:bCs/>
          <w:iCs/>
          <w:lang w:val="nl-NL"/>
        </w:rPr>
      </w:pPr>
      <w:r>
        <w:rPr>
          <w:bCs/>
          <w:iCs/>
          <w:lang w:val="nl-NL"/>
        </w:rPr>
        <w:t xml:space="preserve">De laatste evenementen die nog mogelijk waren, de seizoens-opening en het </w:t>
      </w:r>
      <w:proofErr w:type="spellStart"/>
      <w:r>
        <w:rPr>
          <w:bCs/>
          <w:iCs/>
          <w:lang w:val="nl-NL"/>
        </w:rPr>
        <w:t>keez</w:t>
      </w:r>
      <w:proofErr w:type="spellEnd"/>
      <w:r>
        <w:rPr>
          <w:bCs/>
          <w:iCs/>
          <w:lang w:val="nl-NL"/>
        </w:rPr>
        <w:t xml:space="preserve">-toernooi waren een groot succes en goed bezocht. De </w:t>
      </w:r>
      <w:proofErr w:type="spellStart"/>
      <w:r>
        <w:rPr>
          <w:bCs/>
          <w:iCs/>
          <w:lang w:val="nl-NL"/>
        </w:rPr>
        <w:t>sponsordag</w:t>
      </w:r>
      <w:proofErr w:type="spellEnd"/>
      <w:r>
        <w:rPr>
          <w:bCs/>
          <w:iCs/>
          <w:lang w:val="nl-NL"/>
        </w:rPr>
        <w:t xml:space="preserve"> was al grotendeels rond, maar was het eerste evenement wat ten prooi viel aan de huidige </w:t>
      </w:r>
      <w:proofErr w:type="spellStart"/>
      <w:r>
        <w:rPr>
          <w:bCs/>
          <w:iCs/>
          <w:lang w:val="nl-NL"/>
        </w:rPr>
        <w:t>lockdown</w:t>
      </w:r>
      <w:proofErr w:type="spellEnd"/>
      <w:r>
        <w:rPr>
          <w:bCs/>
          <w:iCs/>
          <w:lang w:val="nl-NL"/>
        </w:rPr>
        <w:t xml:space="preserve">. En verder in de planning staan nog Sinterklaas, </w:t>
      </w:r>
      <w:proofErr w:type="spellStart"/>
      <w:r>
        <w:rPr>
          <w:bCs/>
          <w:iCs/>
          <w:lang w:val="nl-NL"/>
        </w:rPr>
        <w:t>Pubquiz</w:t>
      </w:r>
      <w:proofErr w:type="spellEnd"/>
      <w:r>
        <w:rPr>
          <w:bCs/>
          <w:iCs/>
          <w:lang w:val="nl-NL"/>
        </w:rPr>
        <w:t>, Kerst, Nieuwjaarsreceptie, Bingo XL, etc. Maar dan zal er eerst meer mogelijk moeten zijn, voorlopig kunnen we dit wel even op onze ovale buik schrijven.</w:t>
      </w:r>
    </w:p>
    <w:p w14:paraId="47DA7389" w14:textId="77777777" w:rsidR="00AC5A09" w:rsidRDefault="00AC5A09" w:rsidP="00AC5A09">
      <w:pPr>
        <w:rPr>
          <w:bCs/>
          <w:iCs/>
          <w:lang w:val="nl-NL"/>
        </w:rPr>
      </w:pPr>
      <w:r>
        <w:rPr>
          <w:bCs/>
          <w:iCs/>
          <w:lang w:val="nl-NL"/>
        </w:rPr>
        <w:t>Zo gauw we weer aan de bak kunnen, komen we bij u terug, we staan te popelen………..</w:t>
      </w:r>
    </w:p>
    <w:p w14:paraId="228F1EA5" w14:textId="77777777" w:rsidR="00AC5A09" w:rsidRDefault="00AC5A09" w:rsidP="00AC5A09">
      <w:pPr>
        <w:rPr>
          <w:bCs/>
          <w:iCs/>
          <w:lang w:val="nl-NL"/>
        </w:rPr>
      </w:pPr>
      <w:r>
        <w:rPr>
          <w:bCs/>
          <w:iCs/>
          <w:lang w:val="nl-NL"/>
        </w:rPr>
        <w:tab/>
      </w:r>
      <w:r>
        <w:rPr>
          <w:bCs/>
          <w:iCs/>
          <w:lang w:val="nl-NL"/>
        </w:rPr>
        <w:tab/>
      </w:r>
      <w:r>
        <w:rPr>
          <w:bCs/>
          <w:iCs/>
          <w:lang w:val="nl-NL"/>
        </w:rPr>
        <w:tab/>
      </w:r>
      <w:r>
        <w:rPr>
          <w:bCs/>
          <w:iCs/>
          <w:lang w:val="nl-NL"/>
        </w:rPr>
        <w:tab/>
      </w:r>
      <w:r>
        <w:rPr>
          <w:bCs/>
          <w:iCs/>
          <w:lang w:val="nl-NL"/>
        </w:rPr>
        <w:tab/>
      </w:r>
      <w:r>
        <w:rPr>
          <w:bCs/>
          <w:iCs/>
          <w:lang w:val="nl-NL"/>
        </w:rPr>
        <w:tab/>
      </w:r>
      <w:r>
        <w:rPr>
          <w:bCs/>
          <w:iCs/>
          <w:lang w:val="nl-NL"/>
        </w:rPr>
        <w:tab/>
      </w:r>
      <w:r>
        <w:rPr>
          <w:bCs/>
          <w:iCs/>
          <w:lang w:val="nl-NL"/>
        </w:rPr>
        <w:tab/>
      </w:r>
      <w:r>
        <w:rPr>
          <w:bCs/>
          <w:iCs/>
          <w:lang w:val="nl-NL"/>
        </w:rPr>
        <w:tab/>
      </w:r>
      <w:r w:rsidRPr="00F92247">
        <w:rPr>
          <w:noProof/>
          <w:lang w:val="nl-NL" w:eastAsia="nl-NL"/>
        </w:rPr>
        <w:drawing>
          <wp:inline distT="0" distB="0" distL="0" distR="0" wp14:anchorId="67976B8B" wp14:editId="370597E7">
            <wp:extent cx="467995" cy="893444"/>
            <wp:effectExtent l="0" t="0" r="8255" b="2540"/>
            <wp:docPr id="3" name="Afbeelding 3" descr="C:\Users\Joop\Documents\Plaatjes\23-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op\Documents\Plaatjes\23-06.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877" cy="910401"/>
                    </a:xfrm>
                    <a:prstGeom prst="rect">
                      <a:avLst/>
                    </a:prstGeom>
                    <a:noFill/>
                    <a:ln>
                      <a:noFill/>
                    </a:ln>
                  </pic:spPr>
                </pic:pic>
              </a:graphicData>
            </a:graphic>
          </wp:inline>
        </w:drawing>
      </w:r>
      <w:r>
        <w:rPr>
          <w:bCs/>
          <w:iCs/>
          <w:lang w:val="nl-NL"/>
        </w:rPr>
        <w:t xml:space="preserve">  </w:t>
      </w:r>
    </w:p>
    <w:p w14:paraId="299518E8" w14:textId="77777777" w:rsidR="005B7922" w:rsidRDefault="005B7922">
      <w:pPr>
        <w:rPr>
          <w:b/>
          <w:bCs/>
          <w:i/>
          <w:iCs/>
          <w:sz w:val="28"/>
          <w:szCs w:val="28"/>
          <w:lang w:val="nl-NL"/>
        </w:rPr>
      </w:pPr>
    </w:p>
    <w:p w14:paraId="68B235BD" w14:textId="77777777" w:rsidR="00345688" w:rsidRDefault="00345688">
      <w:pPr>
        <w:rPr>
          <w:bCs/>
          <w:iCs/>
          <w:lang w:val="nl-NL"/>
        </w:rPr>
      </w:pPr>
    </w:p>
    <w:p w14:paraId="0EEF9ADE" w14:textId="77777777" w:rsidR="00AC5A09" w:rsidRPr="00D11ACC" w:rsidRDefault="00AC5A09">
      <w:pPr>
        <w:rPr>
          <w:bCs/>
          <w:iCs/>
          <w:lang w:val="nl-NL"/>
        </w:rPr>
      </w:pPr>
    </w:p>
    <w:p w14:paraId="4985A911" w14:textId="2737C909" w:rsidR="001F0D16" w:rsidRPr="00A45773" w:rsidRDefault="00A45773" w:rsidP="00A45773">
      <w:pPr>
        <w:ind w:left="720"/>
        <w:rPr>
          <w:lang w:val="nl-NL"/>
        </w:rPr>
      </w:pPr>
      <w:r>
        <w:rPr>
          <w:lang w:val="nl-NL"/>
        </w:rPr>
        <w:t xml:space="preserve">     </w:t>
      </w:r>
      <w:r w:rsidR="001F0D16">
        <w:rPr>
          <w:b/>
          <w:bCs/>
          <w:sz w:val="28"/>
          <w:szCs w:val="28"/>
          <w:lang w:val="nl-NL"/>
        </w:rPr>
        <w:t>Club van 50 sponsort nieuwe Picknicktafels</w:t>
      </w:r>
    </w:p>
    <w:p w14:paraId="358503B6" w14:textId="230651CE" w:rsidR="001F0D16" w:rsidRDefault="001F0D16" w:rsidP="001F0D16">
      <w:pPr>
        <w:rPr>
          <w:bCs/>
          <w:lang w:val="nl-NL"/>
        </w:rPr>
      </w:pPr>
      <w:r>
        <w:rPr>
          <w:bCs/>
          <w:lang w:val="nl-NL"/>
        </w:rPr>
        <w:t xml:space="preserve">De picknicktafels die op het terras staan, inmiddels stonden, want die hadden hun langste tijd gehad. Ze waren zelfs zo slecht, dat ze spontaan in elkaar zakten. Hebben ook jaren dienst gedaan en het was nu gewoon over en uit. Zijn inmiddels in stukken gezaagd en afgevoerd. De Vriendenclub van 50 vond het hoognodig tijd dat er wat nieuws moest komen met een frisse nieuwe uitstraling en heeft </w:t>
      </w:r>
      <w:r w:rsidR="00D11ACC">
        <w:rPr>
          <w:bCs/>
          <w:lang w:val="nl-NL"/>
        </w:rPr>
        <w:t xml:space="preserve">onderstaande tafels van 3 meter lang gekocht. </w:t>
      </w:r>
    </w:p>
    <w:p w14:paraId="36638587" w14:textId="53A8344E" w:rsidR="00D11ACC" w:rsidRPr="001F0D16" w:rsidRDefault="00D11ACC" w:rsidP="001F0D16">
      <w:pPr>
        <w:rPr>
          <w:bCs/>
          <w:lang w:val="nl-NL"/>
        </w:rPr>
      </w:pPr>
      <w:r>
        <w:rPr>
          <w:bCs/>
          <w:lang w:val="nl-NL"/>
        </w:rPr>
        <w:t>Grote klassen laten we hopen dat we er weer lang en gauw gebruik van kunnen maken.</w:t>
      </w:r>
    </w:p>
    <w:p w14:paraId="27B3BA88" w14:textId="66D2D3D2" w:rsidR="001F0D16" w:rsidRDefault="001F0D16">
      <w:pPr>
        <w:rPr>
          <w:b/>
          <w:bCs/>
          <w:sz w:val="28"/>
          <w:szCs w:val="28"/>
          <w:lang w:val="nl-NL"/>
        </w:rPr>
      </w:pPr>
      <w:r>
        <w:rPr>
          <w:rFonts w:ascii="Arial" w:hAnsi="Arial" w:cs="Arial"/>
          <w:noProof/>
          <w:color w:val="636363"/>
          <w:sz w:val="23"/>
          <w:szCs w:val="23"/>
          <w:lang w:val="nl-NL" w:eastAsia="nl-NL"/>
        </w:rPr>
        <w:drawing>
          <wp:inline distT="0" distB="0" distL="0" distR="0" wp14:anchorId="33A83715" wp14:editId="49F4E7BC">
            <wp:extent cx="5731510" cy="2865755"/>
            <wp:effectExtent l="0" t="0" r="2540" b="0"/>
            <wp:docPr id="14" name="Afbeelding 14" descr="Douglas picknicktafel">
              <a:hlinkClick xmlns:a="http://schemas.openxmlformats.org/drawingml/2006/main" r:id="rId11" tooltip="&quot;Douglas picknicktafe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Afbeelding 1" descr="Douglas picknicktafel"/>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3507C694" w14:textId="41C72432" w:rsidR="001F0D16" w:rsidRDefault="00D11ACC">
      <w:pPr>
        <w:rPr>
          <w:b/>
          <w:bCs/>
          <w:sz w:val="28"/>
          <w:szCs w:val="28"/>
          <w:lang w:val="nl-NL"/>
        </w:rPr>
      </w:pPr>
      <w:r>
        <w:rPr>
          <w:b/>
          <w:bCs/>
          <w:sz w:val="28"/>
          <w:szCs w:val="28"/>
          <w:lang w:val="nl-NL"/>
        </w:rPr>
        <w:t>Ook lid worden van de Vriendenclub van 50 ??</w:t>
      </w:r>
    </w:p>
    <w:p w14:paraId="0659E713" w14:textId="44DD1A90" w:rsidR="001F0D16" w:rsidRDefault="00D11ACC">
      <w:pPr>
        <w:rPr>
          <w:b/>
          <w:bCs/>
          <w:sz w:val="28"/>
          <w:szCs w:val="28"/>
          <w:lang w:val="nl-NL"/>
        </w:rPr>
      </w:pPr>
      <w:r>
        <w:rPr>
          <w:b/>
          <w:bCs/>
          <w:sz w:val="28"/>
          <w:szCs w:val="28"/>
          <w:lang w:val="nl-NL"/>
        </w:rPr>
        <w:tab/>
      </w:r>
      <w:r>
        <w:rPr>
          <w:b/>
          <w:bCs/>
          <w:sz w:val="28"/>
          <w:szCs w:val="28"/>
          <w:lang w:val="nl-NL"/>
        </w:rPr>
        <w:tab/>
      </w:r>
      <w:r>
        <w:rPr>
          <w:noProof/>
          <w:lang w:val="nl-NL" w:eastAsia="nl-NL"/>
        </w:rPr>
        <w:drawing>
          <wp:inline distT="0" distB="0" distL="0" distR="0" wp14:anchorId="77095B19" wp14:editId="51829470">
            <wp:extent cx="1143000" cy="1019175"/>
            <wp:effectExtent l="0" t="0" r="0" b="9525"/>
            <wp:docPr id="15" name="Afbeelding 15" descr="cid:image001.jpg@01D5E628.6B65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cid:image001.jpg@01D5E628.6B652A1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inline>
        </w:drawing>
      </w:r>
      <w:r>
        <w:rPr>
          <w:b/>
          <w:bCs/>
          <w:sz w:val="28"/>
          <w:szCs w:val="28"/>
          <w:lang w:val="nl-NL"/>
        </w:rPr>
        <w:t xml:space="preserve">stuur dan een mail naar </w:t>
      </w:r>
      <w:hyperlink r:id="rId16" w:history="1">
        <w:r w:rsidR="00345688" w:rsidRPr="00513477">
          <w:rPr>
            <w:rStyle w:val="Hyperlink"/>
            <w:b/>
            <w:bCs/>
            <w:sz w:val="28"/>
            <w:szCs w:val="28"/>
            <w:lang w:val="nl-NL"/>
          </w:rPr>
          <w:t>joop.stoop@planet.nl</w:t>
        </w:r>
      </w:hyperlink>
    </w:p>
    <w:p w14:paraId="2627F27C" w14:textId="77777777" w:rsidR="00345688" w:rsidRDefault="00345688">
      <w:pPr>
        <w:rPr>
          <w:b/>
          <w:bCs/>
          <w:sz w:val="28"/>
          <w:szCs w:val="28"/>
          <w:lang w:val="nl-NL"/>
        </w:rPr>
      </w:pPr>
    </w:p>
    <w:p w14:paraId="7150EB03" w14:textId="77777777" w:rsidR="00345688" w:rsidRDefault="00345688">
      <w:pPr>
        <w:rPr>
          <w:b/>
          <w:bCs/>
          <w:sz w:val="28"/>
          <w:szCs w:val="28"/>
          <w:lang w:val="nl-NL"/>
        </w:rPr>
      </w:pPr>
    </w:p>
    <w:p w14:paraId="4854D716" w14:textId="77777777" w:rsidR="00345688" w:rsidRDefault="00345688">
      <w:pPr>
        <w:rPr>
          <w:b/>
          <w:bCs/>
          <w:sz w:val="28"/>
          <w:szCs w:val="28"/>
          <w:lang w:val="nl-NL"/>
        </w:rPr>
      </w:pPr>
    </w:p>
    <w:p w14:paraId="79CC50B6" w14:textId="77777777" w:rsidR="00345688" w:rsidRDefault="00345688">
      <w:pPr>
        <w:rPr>
          <w:b/>
          <w:bCs/>
          <w:sz w:val="28"/>
          <w:szCs w:val="28"/>
          <w:lang w:val="nl-NL"/>
        </w:rPr>
      </w:pPr>
    </w:p>
    <w:p w14:paraId="52780092" w14:textId="77777777" w:rsidR="00AC5A09" w:rsidRDefault="00AC5A09" w:rsidP="00345688">
      <w:pPr>
        <w:rPr>
          <w:b/>
          <w:bCs/>
          <w:sz w:val="28"/>
          <w:szCs w:val="28"/>
          <w:lang w:val="nl-NL"/>
        </w:rPr>
      </w:pPr>
    </w:p>
    <w:p w14:paraId="59A46008" w14:textId="77777777" w:rsidR="00345688" w:rsidRDefault="00345688" w:rsidP="00345688">
      <w:pPr>
        <w:rPr>
          <w:b/>
          <w:bCs/>
          <w:sz w:val="28"/>
          <w:szCs w:val="28"/>
          <w:lang w:val="nl-NL"/>
        </w:rPr>
      </w:pPr>
      <w:r>
        <w:rPr>
          <w:b/>
          <w:bCs/>
          <w:sz w:val="28"/>
          <w:szCs w:val="28"/>
          <w:lang w:val="nl-NL"/>
        </w:rPr>
        <w:lastRenderedPageBreak/>
        <w:t xml:space="preserve">Deen sponsoractie </w:t>
      </w:r>
    </w:p>
    <w:p w14:paraId="1204FAAF" w14:textId="77777777" w:rsidR="00345688" w:rsidRDefault="00345688" w:rsidP="00345688">
      <w:pPr>
        <w:rPr>
          <w:lang w:val="nl-NL"/>
        </w:rPr>
      </w:pPr>
      <w:r w:rsidRPr="005E2164">
        <w:rPr>
          <w:lang w:val="nl-NL"/>
        </w:rPr>
        <w:t xml:space="preserve">De </w:t>
      </w:r>
      <w:proofErr w:type="spellStart"/>
      <w:r w:rsidRPr="005E2164">
        <w:rPr>
          <w:lang w:val="nl-NL"/>
        </w:rPr>
        <w:t>A</w:t>
      </w:r>
      <w:r>
        <w:rPr>
          <w:lang w:val="nl-NL"/>
        </w:rPr>
        <w:t>lkmaarse</w:t>
      </w:r>
      <w:proofErr w:type="spellEnd"/>
      <w:r>
        <w:rPr>
          <w:lang w:val="nl-NL"/>
        </w:rPr>
        <w:t xml:space="preserve"> Rugby Club heeft meegedaan aan</w:t>
      </w:r>
      <w:r w:rsidRPr="005E2164">
        <w:rPr>
          <w:lang w:val="nl-NL"/>
        </w:rPr>
        <w:t xml:space="preserve"> de Deen sponsoractie! In de Deen superma</w:t>
      </w:r>
      <w:r>
        <w:rPr>
          <w:lang w:val="nl-NL"/>
        </w:rPr>
        <w:t>rkt in Alkmaar (in de Mare) kree</w:t>
      </w:r>
      <w:r w:rsidRPr="005E2164">
        <w:rPr>
          <w:lang w:val="nl-NL"/>
        </w:rPr>
        <w:t>g je vanaf 16 augustus t/m 5 september voor elke 10 euro aan boodschappen e</w:t>
      </w:r>
      <w:r>
        <w:rPr>
          <w:lang w:val="nl-NL"/>
        </w:rPr>
        <w:t>en muntje. Deze munten ko</w:t>
      </w:r>
      <w:r w:rsidRPr="005E2164">
        <w:rPr>
          <w:lang w:val="nl-NL"/>
        </w:rPr>
        <w:t xml:space="preserve">n je dan in de display in de winkel bij de koker van de ARUFC doen. </w:t>
      </w:r>
      <w:r>
        <w:rPr>
          <w:lang w:val="nl-NL"/>
        </w:rPr>
        <w:t>Hoe meer munten de club ontving</w:t>
      </w:r>
      <w:r w:rsidRPr="005E2164">
        <w:rPr>
          <w:lang w:val="nl-NL"/>
        </w:rPr>
        <w:t>, des te groter de sponsorbijdrage!</w:t>
      </w:r>
    </w:p>
    <w:p w14:paraId="6411D501" w14:textId="77777777" w:rsidR="00345688" w:rsidRDefault="00345688" w:rsidP="00345688">
      <w:pPr>
        <w:rPr>
          <w:lang w:val="nl-NL"/>
        </w:rPr>
      </w:pPr>
      <w:r>
        <w:rPr>
          <w:noProof/>
          <w:lang w:val="nl-NL" w:eastAsia="nl-NL"/>
        </w:rPr>
        <w:drawing>
          <wp:inline distT="0" distB="0" distL="0" distR="0" wp14:anchorId="4BA32366" wp14:editId="4C91E548">
            <wp:extent cx="5731510" cy="708323"/>
            <wp:effectExtent l="0" t="0" r="2540" b="0"/>
            <wp:docPr id="18" name="Afbeelding 18" descr="C:\Users\Joop\AppData\Local\Microsoft\Windows\INetCache\Content.Word\DEC200021 - Sponsoractie 2020 - Banner - 728x9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p\AppData\Local\Microsoft\Windows\INetCache\Content.Word\DEC200021 - Sponsoractie 2020 - Banner - 728x90px.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08323"/>
                    </a:xfrm>
                    <a:prstGeom prst="rect">
                      <a:avLst/>
                    </a:prstGeom>
                    <a:noFill/>
                    <a:ln>
                      <a:noFill/>
                    </a:ln>
                  </pic:spPr>
                </pic:pic>
              </a:graphicData>
            </a:graphic>
          </wp:inline>
        </w:drawing>
      </w:r>
    </w:p>
    <w:p w14:paraId="1B256181" w14:textId="77777777" w:rsidR="00345688" w:rsidRDefault="00345688" w:rsidP="00345688">
      <w:pPr>
        <w:rPr>
          <w:lang w:val="nl-NL"/>
        </w:rPr>
      </w:pPr>
      <w:r>
        <w:rPr>
          <w:lang w:val="nl-NL"/>
        </w:rPr>
        <w:t>Nou en dat heeft voor ons niet verkeerd uitgepakt, we werden 2</w:t>
      </w:r>
      <w:r w:rsidRPr="005B7922">
        <w:rPr>
          <w:vertAlign w:val="superscript"/>
          <w:lang w:val="nl-NL"/>
        </w:rPr>
        <w:t>e</w:t>
      </w:r>
      <w:r>
        <w:rPr>
          <w:lang w:val="nl-NL"/>
        </w:rPr>
        <w:t>, goed voor een cheque van:</w:t>
      </w:r>
    </w:p>
    <w:p w14:paraId="041A590D" w14:textId="77777777" w:rsidR="00345688" w:rsidRDefault="00345688" w:rsidP="00345688">
      <w:pPr>
        <w:rPr>
          <w:lang w:val="nl-NL"/>
        </w:rPr>
      </w:pPr>
      <w:r>
        <w:rPr>
          <w:noProof/>
          <w:color w:val="1C1E21"/>
          <w:lang w:val="nl-NL" w:eastAsia="nl-NL"/>
        </w:rPr>
        <w:drawing>
          <wp:inline distT="0" distB="0" distL="0" distR="0" wp14:anchorId="1415E435" wp14:editId="26E0920F">
            <wp:extent cx="5731510" cy="3223974"/>
            <wp:effectExtent l="0" t="0" r="2540" b="0"/>
            <wp:docPr id="20" name="Afbeelding 20" descr="Afbeelding kan het volgende bevatten: 2 mensen, staande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kan het volgende bevatten: 2 mensen, staande mens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01D6EA45" w14:textId="77777777" w:rsidR="00345688" w:rsidRDefault="00345688" w:rsidP="00345688">
      <w:pPr>
        <w:rPr>
          <w:b/>
          <w:sz w:val="28"/>
          <w:szCs w:val="28"/>
          <w:lang w:val="nl-NL"/>
        </w:rPr>
      </w:pPr>
    </w:p>
    <w:p w14:paraId="2CE6026E" w14:textId="77777777" w:rsidR="00345688" w:rsidRDefault="00345688" w:rsidP="00345688">
      <w:pPr>
        <w:rPr>
          <w:b/>
          <w:sz w:val="28"/>
          <w:szCs w:val="28"/>
          <w:lang w:val="nl-NL"/>
        </w:rPr>
      </w:pPr>
      <w:r>
        <w:rPr>
          <w:b/>
          <w:sz w:val="28"/>
          <w:szCs w:val="28"/>
          <w:lang w:val="nl-NL"/>
        </w:rPr>
        <w:t>Trainingen seizoen ‘20/’21 (Corona-</w:t>
      </w:r>
      <w:proofErr w:type="spellStart"/>
      <w:r>
        <w:rPr>
          <w:b/>
          <w:sz w:val="28"/>
          <w:szCs w:val="28"/>
          <w:lang w:val="nl-NL"/>
        </w:rPr>
        <w:t>proof</w:t>
      </w:r>
      <w:proofErr w:type="spellEnd"/>
      <w:r>
        <w:rPr>
          <w:b/>
          <w:sz w:val="28"/>
          <w:szCs w:val="28"/>
          <w:lang w:val="nl-NL"/>
        </w:rPr>
        <w:t>)</w:t>
      </w:r>
    </w:p>
    <w:p w14:paraId="0EF7F3A2" w14:textId="77777777" w:rsidR="00345688" w:rsidRDefault="00345688" w:rsidP="00345688">
      <w:pPr>
        <w:rPr>
          <w:b/>
          <w:sz w:val="24"/>
          <w:szCs w:val="24"/>
          <w:lang w:val="nl-NL"/>
        </w:rPr>
      </w:pPr>
      <w:r>
        <w:rPr>
          <w:b/>
          <w:sz w:val="24"/>
          <w:szCs w:val="24"/>
          <w:lang w:val="nl-NL"/>
        </w:rPr>
        <w:t>Guppen/Turven</w:t>
      </w:r>
      <w:r>
        <w:rPr>
          <w:b/>
          <w:sz w:val="24"/>
          <w:szCs w:val="24"/>
          <w:lang w:val="nl-NL"/>
        </w:rPr>
        <w:tab/>
        <w:t>Dinsdag &amp; Donderdag</w:t>
      </w:r>
      <w:r>
        <w:rPr>
          <w:b/>
          <w:sz w:val="24"/>
          <w:szCs w:val="24"/>
          <w:lang w:val="nl-NL"/>
        </w:rPr>
        <w:tab/>
        <w:t xml:space="preserve">18.00 – 19.00 uur                        </w:t>
      </w:r>
    </w:p>
    <w:p w14:paraId="594A44C6" w14:textId="77777777" w:rsidR="00345688" w:rsidRDefault="00345688" w:rsidP="00345688">
      <w:pPr>
        <w:rPr>
          <w:b/>
          <w:sz w:val="24"/>
          <w:szCs w:val="24"/>
          <w:lang w:val="nl-NL"/>
        </w:rPr>
      </w:pPr>
      <w:r>
        <w:rPr>
          <w:b/>
          <w:sz w:val="24"/>
          <w:szCs w:val="24"/>
          <w:lang w:val="nl-NL"/>
        </w:rPr>
        <w:t>Benjamins</w:t>
      </w:r>
      <w:r>
        <w:rPr>
          <w:b/>
          <w:sz w:val="24"/>
          <w:szCs w:val="24"/>
          <w:lang w:val="nl-NL"/>
        </w:rPr>
        <w:tab/>
      </w:r>
      <w:r>
        <w:rPr>
          <w:b/>
          <w:sz w:val="24"/>
          <w:szCs w:val="24"/>
          <w:lang w:val="nl-NL"/>
        </w:rPr>
        <w:tab/>
        <w:t>Dinsdag &amp; Donderdag</w:t>
      </w:r>
      <w:r>
        <w:rPr>
          <w:b/>
          <w:sz w:val="24"/>
          <w:szCs w:val="24"/>
          <w:lang w:val="nl-NL"/>
        </w:rPr>
        <w:tab/>
        <w:t>18.30 – 19.30 uur                               Mini’s</w:t>
      </w:r>
      <w:r>
        <w:rPr>
          <w:b/>
          <w:sz w:val="24"/>
          <w:szCs w:val="24"/>
          <w:lang w:val="nl-NL"/>
        </w:rPr>
        <w:tab/>
      </w:r>
      <w:r>
        <w:rPr>
          <w:b/>
          <w:sz w:val="24"/>
          <w:szCs w:val="24"/>
          <w:lang w:val="nl-NL"/>
        </w:rPr>
        <w:tab/>
      </w:r>
      <w:r>
        <w:rPr>
          <w:b/>
          <w:sz w:val="24"/>
          <w:szCs w:val="24"/>
          <w:lang w:val="nl-NL"/>
        </w:rPr>
        <w:tab/>
        <w:t>Dinsdag &amp; Donderdag</w:t>
      </w:r>
      <w:r>
        <w:rPr>
          <w:b/>
          <w:sz w:val="24"/>
          <w:szCs w:val="24"/>
          <w:lang w:val="nl-NL"/>
        </w:rPr>
        <w:tab/>
        <w:t>18.30 – 19.30 uur</w:t>
      </w:r>
    </w:p>
    <w:p w14:paraId="113D3F3E" w14:textId="77777777" w:rsidR="00345688" w:rsidRDefault="00345688" w:rsidP="00345688">
      <w:pPr>
        <w:rPr>
          <w:b/>
          <w:sz w:val="24"/>
          <w:szCs w:val="24"/>
          <w:lang w:val="nl-NL"/>
        </w:rPr>
      </w:pPr>
      <w:proofErr w:type="spellStart"/>
      <w:r>
        <w:rPr>
          <w:b/>
          <w:sz w:val="24"/>
          <w:szCs w:val="24"/>
          <w:lang w:val="nl-NL"/>
        </w:rPr>
        <w:t>Cubs</w:t>
      </w:r>
      <w:proofErr w:type="spellEnd"/>
      <w:r>
        <w:rPr>
          <w:b/>
          <w:sz w:val="24"/>
          <w:szCs w:val="24"/>
          <w:lang w:val="nl-NL"/>
        </w:rPr>
        <w:tab/>
      </w:r>
      <w:r>
        <w:rPr>
          <w:b/>
          <w:sz w:val="24"/>
          <w:szCs w:val="24"/>
          <w:lang w:val="nl-NL"/>
        </w:rPr>
        <w:tab/>
      </w:r>
      <w:r>
        <w:rPr>
          <w:b/>
          <w:sz w:val="24"/>
          <w:szCs w:val="24"/>
          <w:lang w:val="nl-NL"/>
        </w:rPr>
        <w:tab/>
        <w:t>Dinsdag &amp; Donderdag</w:t>
      </w:r>
      <w:r>
        <w:rPr>
          <w:b/>
          <w:sz w:val="24"/>
          <w:szCs w:val="24"/>
          <w:lang w:val="nl-NL"/>
        </w:rPr>
        <w:tab/>
        <w:t>18.30 – 19.30 uur                             Junioren</w:t>
      </w:r>
      <w:r>
        <w:rPr>
          <w:b/>
          <w:sz w:val="24"/>
          <w:szCs w:val="24"/>
          <w:lang w:val="nl-NL"/>
        </w:rPr>
        <w:tab/>
      </w:r>
      <w:r>
        <w:rPr>
          <w:b/>
          <w:sz w:val="24"/>
          <w:szCs w:val="24"/>
          <w:lang w:val="nl-NL"/>
        </w:rPr>
        <w:tab/>
        <w:t>Dinsdag &amp; Donderdag</w:t>
      </w:r>
      <w:r>
        <w:rPr>
          <w:b/>
          <w:sz w:val="24"/>
          <w:szCs w:val="24"/>
          <w:lang w:val="nl-NL"/>
        </w:rPr>
        <w:tab/>
        <w:t>18.30 – 19.30 uur</w:t>
      </w:r>
    </w:p>
    <w:p w14:paraId="75AFE2CB" w14:textId="77777777" w:rsidR="00345688" w:rsidRDefault="00345688" w:rsidP="00345688">
      <w:pPr>
        <w:rPr>
          <w:b/>
          <w:sz w:val="24"/>
          <w:szCs w:val="24"/>
          <w:lang w:val="nl-NL"/>
        </w:rPr>
      </w:pPr>
      <w:r>
        <w:rPr>
          <w:b/>
          <w:sz w:val="24"/>
          <w:szCs w:val="24"/>
          <w:lang w:val="nl-NL"/>
        </w:rPr>
        <w:t>Colts</w:t>
      </w:r>
      <w:r>
        <w:rPr>
          <w:b/>
          <w:sz w:val="24"/>
          <w:szCs w:val="24"/>
          <w:lang w:val="nl-NL"/>
        </w:rPr>
        <w:tab/>
      </w:r>
      <w:r>
        <w:rPr>
          <w:b/>
          <w:sz w:val="24"/>
          <w:szCs w:val="24"/>
          <w:lang w:val="nl-NL"/>
        </w:rPr>
        <w:tab/>
      </w:r>
      <w:r>
        <w:rPr>
          <w:b/>
          <w:sz w:val="24"/>
          <w:szCs w:val="24"/>
          <w:lang w:val="nl-NL"/>
        </w:rPr>
        <w:tab/>
        <w:t>Dinsdag &amp; Donderdag</w:t>
      </w:r>
      <w:r>
        <w:rPr>
          <w:b/>
          <w:sz w:val="24"/>
          <w:szCs w:val="24"/>
          <w:lang w:val="nl-NL"/>
        </w:rPr>
        <w:tab/>
        <w:t>19.30 – 21.00 uur                               Heren</w:t>
      </w:r>
      <w:r>
        <w:rPr>
          <w:b/>
          <w:sz w:val="24"/>
          <w:szCs w:val="24"/>
          <w:lang w:val="nl-NL"/>
        </w:rPr>
        <w:tab/>
      </w:r>
      <w:r>
        <w:rPr>
          <w:b/>
          <w:sz w:val="24"/>
          <w:szCs w:val="24"/>
          <w:lang w:val="nl-NL"/>
        </w:rPr>
        <w:tab/>
      </w:r>
      <w:r>
        <w:rPr>
          <w:b/>
          <w:sz w:val="24"/>
          <w:szCs w:val="24"/>
          <w:lang w:val="nl-NL"/>
        </w:rPr>
        <w:tab/>
        <w:t>Dinsdag &amp; Donderdag</w:t>
      </w:r>
      <w:r>
        <w:rPr>
          <w:b/>
          <w:sz w:val="24"/>
          <w:szCs w:val="24"/>
          <w:lang w:val="nl-NL"/>
        </w:rPr>
        <w:tab/>
        <w:t>19.30 – 21.00 uur                               Dames</w:t>
      </w:r>
      <w:r>
        <w:rPr>
          <w:b/>
          <w:sz w:val="24"/>
          <w:szCs w:val="24"/>
          <w:lang w:val="nl-NL"/>
        </w:rPr>
        <w:tab/>
      </w:r>
      <w:r>
        <w:rPr>
          <w:b/>
          <w:sz w:val="24"/>
          <w:szCs w:val="24"/>
          <w:lang w:val="nl-NL"/>
        </w:rPr>
        <w:tab/>
      </w:r>
      <w:r>
        <w:rPr>
          <w:b/>
          <w:sz w:val="24"/>
          <w:szCs w:val="24"/>
          <w:lang w:val="nl-NL"/>
        </w:rPr>
        <w:tab/>
        <w:t>Dinsdag &amp; Donderdag</w:t>
      </w:r>
      <w:r>
        <w:rPr>
          <w:b/>
          <w:sz w:val="24"/>
          <w:szCs w:val="24"/>
          <w:lang w:val="nl-NL"/>
        </w:rPr>
        <w:tab/>
        <w:t>20.00 – 21.30 uur</w:t>
      </w:r>
    </w:p>
    <w:p w14:paraId="779C8B91" w14:textId="77777777" w:rsidR="00345688" w:rsidRDefault="00345688" w:rsidP="00345688">
      <w:pPr>
        <w:rPr>
          <w:b/>
          <w:sz w:val="24"/>
          <w:szCs w:val="24"/>
          <w:lang w:val="nl-NL"/>
        </w:rPr>
      </w:pPr>
      <w:r>
        <w:rPr>
          <w:b/>
          <w:sz w:val="24"/>
          <w:szCs w:val="24"/>
          <w:lang w:val="nl-NL"/>
        </w:rPr>
        <w:t xml:space="preserve">En voorlopig op de zondag Colts, Dames en Heren </w:t>
      </w:r>
      <w:r>
        <w:rPr>
          <w:b/>
          <w:sz w:val="24"/>
          <w:szCs w:val="24"/>
          <w:lang w:val="nl-NL"/>
        </w:rPr>
        <w:tab/>
        <w:t>11.00 – 12.30 uur</w:t>
      </w:r>
    </w:p>
    <w:p w14:paraId="401E6ED8" w14:textId="77777777" w:rsidR="00345688" w:rsidRDefault="00345688">
      <w:pPr>
        <w:rPr>
          <w:b/>
          <w:bCs/>
          <w:sz w:val="28"/>
          <w:szCs w:val="28"/>
          <w:lang w:val="nl-NL"/>
        </w:rPr>
      </w:pPr>
    </w:p>
    <w:p w14:paraId="60788B03" w14:textId="77777777" w:rsidR="00C24C5E" w:rsidRDefault="00C24C5E" w:rsidP="00C24C5E">
      <w:pPr>
        <w:pStyle w:val="Geenafstand"/>
        <w:rPr>
          <w:rFonts w:ascii="Times New Roman" w:hAnsi="Times New Roman"/>
          <w:sz w:val="24"/>
          <w:szCs w:val="24"/>
        </w:rPr>
      </w:pPr>
      <w:r>
        <w:rPr>
          <w:rFonts w:ascii="Times New Roman" w:hAnsi="Times New Roman"/>
          <w:sz w:val="24"/>
          <w:szCs w:val="24"/>
        </w:rPr>
        <w:lastRenderedPageBreak/>
        <w:t xml:space="preserve">Beste leden, donateurs, vrijwilligers, sponsoren en  iedereen die </w:t>
      </w:r>
      <w:proofErr w:type="spellStart"/>
      <w:r>
        <w:rPr>
          <w:rFonts w:ascii="Times New Roman" w:hAnsi="Times New Roman"/>
          <w:sz w:val="24"/>
          <w:szCs w:val="24"/>
        </w:rPr>
        <w:t>Alkmaarse</w:t>
      </w:r>
      <w:proofErr w:type="spellEnd"/>
      <w:r>
        <w:rPr>
          <w:rFonts w:ascii="Times New Roman" w:hAnsi="Times New Roman"/>
          <w:sz w:val="24"/>
          <w:szCs w:val="24"/>
        </w:rPr>
        <w:t xml:space="preserve"> RUFC een goed hart toedraagt,</w:t>
      </w:r>
    </w:p>
    <w:p w14:paraId="0B79D85F" w14:textId="77777777" w:rsidR="00C24C5E" w:rsidRDefault="00C24C5E" w:rsidP="00C24C5E">
      <w:pPr>
        <w:pStyle w:val="Geenafstand"/>
        <w:rPr>
          <w:rFonts w:ascii="Times New Roman" w:hAnsi="Times New Roman"/>
          <w:sz w:val="24"/>
          <w:szCs w:val="24"/>
        </w:rPr>
      </w:pPr>
    </w:p>
    <w:p w14:paraId="5C6E65AA" w14:textId="77777777" w:rsidR="00C24C5E" w:rsidRDefault="00C24C5E" w:rsidP="00C24C5E">
      <w:pPr>
        <w:pStyle w:val="Geenafstand"/>
        <w:rPr>
          <w:rFonts w:ascii="Times New Roman" w:hAnsi="Times New Roman"/>
          <w:sz w:val="24"/>
          <w:szCs w:val="24"/>
        </w:rPr>
      </w:pPr>
      <w:r>
        <w:rPr>
          <w:rFonts w:ascii="Times New Roman" w:hAnsi="Times New Roman"/>
          <w:sz w:val="24"/>
          <w:szCs w:val="24"/>
        </w:rPr>
        <w:t xml:space="preserve">Voor zolang het heeft mogen duren hebben we een geweldige seizoenstart mogen ervaren. Door </w:t>
      </w:r>
      <w:proofErr w:type="spellStart"/>
      <w:r>
        <w:rPr>
          <w:rFonts w:ascii="Times New Roman" w:hAnsi="Times New Roman"/>
          <w:sz w:val="24"/>
          <w:szCs w:val="24"/>
        </w:rPr>
        <w:t>preseason</w:t>
      </w:r>
      <w:proofErr w:type="spellEnd"/>
      <w:r>
        <w:rPr>
          <w:rFonts w:ascii="Times New Roman" w:hAnsi="Times New Roman"/>
          <w:sz w:val="24"/>
          <w:szCs w:val="24"/>
        </w:rPr>
        <w:t xml:space="preserve"> goed en hard te hebben getraind zijn de eerste twee wedstrijden met behoorlijke overtuiging met winst afgesloten.</w:t>
      </w:r>
    </w:p>
    <w:p w14:paraId="123F0A98" w14:textId="77777777" w:rsidR="00C24C5E" w:rsidRDefault="00C24C5E" w:rsidP="00C24C5E">
      <w:pPr>
        <w:pStyle w:val="Geenafstand"/>
        <w:rPr>
          <w:rFonts w:ascii="Times New Roman" w:hAnsi="Times New Roman"/>
          <w:sz w:val="24"/>
          <w:szCs w:val="24"/>
        </w:rPr>
      </w:pPr>
    </w:p>
    <w:p w14:paraId="178628E9" w14:textId="77777777" w:rsidR="00C24C5E" w:rsidRDefault="00C24C5E" w:rsidP="00C24C5E">
      <w:pPr>
        <w:pStyle w:val="Geenafstand"/>
        <w:rPr>
          <w:rFonts w:ascii="Times New Roman" w:hAnsi="Times New Roman"/>
          <w:sz w:val="24"/>
          <w:szCs w:val="24"/>
        </w:rPr>
      </w:pPr>
      <w:r>
        <w:rPr>
          <w:rFonts w:ascii="Times New Roman" w:hAnsi="Times New Roman"/>
          <w:sz w:val="24"/>
          <w:szCs w:val="24"/>
        </w:rPr>
        <w:t>Het jammere is dat dit maar twee wedstrijden heeft mogen duren. De Covid-19 gooit hierin toch weer roet in het eten. Vooralsnog mag de jeugd onder de 18 jaar gewoon trainen en heeft</w:t>
      </w:r>
    </w:p>
    <w:p w14:paraId="10DC3542" w14:textId="77777777" w:rsidR="00C24C5E" w:rsidRDefault="00C24C5E" w:rsidP="00C24C5E">
      <w:pPr>
        <w:pStyle w:val="Geenafstand"/>
        <w:rPr>
          <w:rFonts w:ascii="Times New Roman" w:hAnsi="Times New Roman"/>
          <w:sz w:val="24"/>
          <w:szCs w:val="24"/>
        </w:rPr>
      </w:pPr>
      <w:r>
        <w:rPr>
          <w:rFonts w:ascii="Times New Roman" w:hAnsi="Times New Roman"/>
          <w:sz w:val="24"/>
          <w:szCs w:val="24"/>
        </w:rPr>
        <w:t xml:space="preserve">onze trainer Walter in goed overleg met Alkmaar Sport ook een passende trainingsvorm bedacht voor de senioren. Dit allemaal zolang de regels niet worden aangescherpt. Let wel tijdens deze trainingen zijn kantine en kleedkamers gesloten. Er kan wel gebruikt worden gemaakt van het toilet die elke keer na gebruik wel gereinigd dient te worden. Ook dienen er aanwezigheidslijsten te worden ingevuld. Gebruik gym enkel en alleen in goed overleg met de beheerder van de gym Brian </w:t>
      </w:r>
      <w:proofErr w:type="spellStart"/>
      <w:r>
        <w:rPr>
          <w:rFonts w:ascii="Times New Roman" w:hAnsi="Times New Roman"/>
          <w:sz w:val="24"/>
          <w:szCs w:val="24"/>
        </w:rPr>
        <w:t>Koorn</w:t>
      </w:r>
      <w:proofErr w:type="spellEnd"/>
      <w:r>
        <w:rPr>
          <w:rFonts w:ascii="Times New Roman" w:hAnsi="Times New Roman"/>
          <w:sz w:val="24"/>
          <w:szCs w:val="24"/>
        </w:rPr>
        <w:t>.</w:t>
      </w:r>
    </w:p>
    <w:p w14:paraId="6AF3EACF" w14:textId="77777777" w:rsidR="00C24C5E" w:rsidRDefault="00C24C5E" w:rsidP="00C24C5E">
      <w:pPr>
        <w:pStyle w:val="Geenafstand"/>
        <w:rPr>
          <w:rFonts w:ascii="Times New Roman" w:hAnsi="Times New Roman"/>
          <w:sz w:val="24"/>
          <w:szCs w:val="24"/>
        </w:rPr>
      </w:pPr>
    </w:p>
    <w:p w14:paraId="2A83EC21" w14:textId="77777777" w:rsidR="00C24C5E" w:rsidRDefault="00C24C5E" w:rsidP="00C24C5E">
      <w:pPr>
        <w:pStyle w:val="Geenafstand"/>
        <w:rPr>
          <w:rFonts w:ascii="Times New Roman" w:hAnsi="Times New Roman"/>
          <w:sz w:val="24"/>
          <w:szCs w:val="24"/>
        </w:rPr>
      </w:pPr>
      <w:r>
        <w:rPr>
          <w:rFonts w:ascii="Times New Roman" w:hAnsi="Times New Roman"/>
          <w:sz w:val="24"/>
          <w:szCs w:val="24"/>
        </w:rPr>
        <w:t>V.w.b. de ALV zijn wij als bestuur al een tijd bezig om hier een datum voor vast te stellen en een manier te bedenken om dit op een verantwoorde manier te faciliteren. De aangescherpte maatregelen maken dat op dit moment onmogelijk. De ALV zal dan ook worden uitgesteld tot een nader te bepalen datum in een rustigere en stabielere tijd.</w:t>
      </w:r>
    </w:p>
    <w:p w14:paraId="22067B3E" w14:textId="77777777" w:rsidR="00C24C5E" w:rsidRDefault="00C24C5E" w:rsidP="00C24C5E">
      <w:pPr>
        <w:pStyle w:val="Geenafstand"/>
        <w:rPr>
          <w:rFonts w:ascii="Times New Roman" w:hAnsi="Times New Roman"/>
          <w:sz w:val="24"/>
          <w:szCs w:val="24"/>
        </w:rPr>
      </w:pPr>
    </w:p>
    <w:p w14:paraId="6DB2B769" w14:textId="77777777" w:rsidR="00C24C5E" w:rsidRDefault="00C24C5E" w:rsidP="00C24C5E">
      <w:pPr>
        <w:pStyle w:val="Geenafstand"/>
        <w:rPr>
          <w:rFonts w:ascii="Times New Roman" w:hAnsi="Times New Roman"/>
          <w:sz w:val="24"/>
          <w:szCs w:val="24"/>
        </w:rPr>
      </w:pPr>
      <w:r>
        <w:rPr>
          <w:rFonts w:ascii="Times New Roman" w:hAnsi="Times New Roman"/>
          <w:sz w:val="24"/>
          <w:szCs w:val="24"/>
        </w:rPr>
        <w:t>Tot nader order blijven wij de richtlijnen van het RIVM nauw in de gaten houden en opvolgen. Mochten er in de komende tijd veranderingen in komen houden wij u hiervan middels de nieuwsbrief op de hoogte.</w:t>
      </w:r>
    </w:p>
    <w:p w14:paraId="7C3338B1" w14:textId="77777777" w:rsidR="00C24C5E" w:rsidRDefault="00C24C5E" w:rsidP="00C24C5E">
      <w:pPr>
        <w:pStyle w:val="Geenafstand"/>
        <w:rPr>
          <w:rFonts w:ascii="Times New Roman" w:hAnsi="Times New Roman"/>
          <w:sz w:val="24"/>
          <w:szCs w:val="24"/>
        </w:rPr>
      </w:pPr>
    </w:p>
    <w:p w14:paraId="5412E0C0" w14:textId="77777777" w:rsidR="00C24C5E" w:rsidRDefault="00C24C5E" w:rsidP="00C24C5E">
      <w:pPr>
        <w:pStyle w:val="Geenafstand"/>
        <w:rPr>
          <w:rFonts w:ascii="Times New Roman" w:hAnsi="Times New Roman"/>
          <w:sz w:val="24"/>
          <w:szCs w:val="24"/>
        </w:rPr>
      </w:pPr>
      <w:r>
        <w:rPr>
          <w:rFonts w:ascii="Times New Roman" w:hAnsi="Times New Roman"/>
          <w:sz w:val="24"/>
          <w:szCs w:val="24"/>
        </w:rPr>
        <w:t xml:space="preserve">Voor nu; </w:t>
      </w:r>
      <w:proofErr w:type="spellStart"/>
      <w:r>
        <w:rPr>
          <w:rFonts w:ascii="Times New Roman" w:hAnsi="Times New Roman"/>
          <w:sz w:val="24"/>
          <w:szCs w:val="24"/>
        </w:rPr>
        <w:t>stay</w:t>
      </w:r>
      <w:proofErr w:type="spellEnd"/>
      <w:r>
        <w:rPr>
          <w:rFonts w:ascii="Times New Roman" w:hAnsi="Times New Roman"/>
          <w:sz w:val="24"/>
          <w:szCs w:val="24"/>
        </w:rPr>
        <w:t xml:space="preserve"> save !</w:t>
      </w:r>
    </w:p>
    <w:p w14:paraId="734508BA" w14:textId="77777777" w:rsidR="00C24C5E" w:rsidRDefault="00C24C5E" w:rsidP="00C24C5E">
      <w:pPr>
        <w:pStyle w:val="Geenafstand"/>
        <w:rPr>
          <w:rFonts w:ascii="Times New Roman" w:hAnsi="Times New Roman"/>
          <w:sz w:val="24"/>
          <w:szCs w:val="24"/>
        </w:rPr>
      </w:pPr>
    </w:p>
    <w:p w14:paraId="3A6CC5C0" w14:textId="77777777" w:rsidR="00C24C5E" w:rsidRDefault="00C24C5E" w:rsidP="00C24C5E">
      <w:pPr>
        <w:pStyle w:val="Geenafstand"/>
        <w:rPr>
          <w:rFonts w:ascii="Times New Roman" w:hAnsi="Times New Roman"/>
          <w:sz w:val="24"/>
          <w:szCs w:val="24"/>
        </w:rPr>
      </w:pPr>
      <w:r>
        <w:rPr>
          <w:rFonts w:ascii="Times New Roman" w:hAnsi="Times New Roman"/>
          <w:sz w:val="24"/>
          <w:szCs w:val="24"/>
        </w:rPr>
        <w:t>Met ovale groet,</w:t>
      </w:r>
    </w:p>
    <w:p w14:paraId="79EB2C17" w14:textId="77777777" w:rsidR="00C24C5E" w:rsidRDefault="00C24C5E" w:rsidP="00C24C5E">
      <w:pPr>
        <w:pStyle w:val="Geenafstand"/>
        <w:rPr>
          <w:rFonts w:ascii="Times New Roman" w:hAnsi="Times New Roman"/>
          <w:sz w:val="24"/>
          <w:szCs w:val="24"/>
        </w:rPr>
      </w:pPr>
    </w:p>
    <w:p w14:paraId="4E076A49" w14:textId="77777777" w:rsidR="00C24C5E" w:rsidRDefault="00C24C5E" w:rsidP="00C24C5E">
      <w:pPr>
        <w:pStyle w:val="Geenafstand"/>
        <w:rPr>
          <w:rFonts w:ascii="Times New Roman" w:hAnsi="Times New Roman"/>
          <w:sz w:val="24"/>
          <w:szCs w:val="24"/>
        </w:rPr>
      </w:pPr>
      <w:r>
        <w:rPr>
          <w:rFonts w:ascii="Times New Roman" w:hAnsi="Times New Roman"/>
          <w:sz w:val="24"/>
          <w:szCs w:val="24"/>
        </w:rPr>
        <w:t>Pook van Berkel</w:t>
      </w:r>
    </w:p>
    <w:p w14:paraId="0D855D25" w14:textId="77777777" w:rsidR="00C24C5E" w:rsidRDefault="00C24C5E" w:rsidP="00C24C5E">
      <w:pPr>
        <w:pStyle w:val="Geenafstand"/>
        <w:rPr>
          <w:rFonts w:ascii="Times New Roman" w:hAnsi="Times New Roman"/>
          <w:sz w:val="24"/>
          <w:szCs w:val="24"/>
        </w:rPr>
      </w:pPr>
      <w:r>
        <w:rPr>
          <w:rFonts w:ascii="Times New Roman" w:hAnsi="Times New Roman"/>
          <w:sz w:val="24"/>
          <w:szCs w:val="24"/>
        </w:rPr>
        <w:t xml:space="preserve">(interim) Voorzitter </w:t>
      </w:r>
      <w:proofErr w:type="spellStart"/>
      <w:r>
        <w:rPr>
          <w:rFonts w:ascii="Times New Roman" w:hAnsi="Times New Roman"/>
          <w:sz w:val="24"/>
          <w:szCs w:val="24"/>
        </w:rPr>
        <w:t>Alkmaarse</w:t>
      </w:r>
      <w:proofErr w:type="spellEnd"/>
      <w:r>
        <w:rPr>
          <w:rFonts w:ascii="Times New Roman" w:hAnsi="Times New Roman"/>
          <w:sz w:val="24"/>
          <w:szCs w:val="24"/>
        </w:rPr>
        <w:t xml:space="preserve"> Rugby Union </w:t>
      </w:r>
      <w:proofErr w:type="spellStart"/>
      <w:r>
        <w:rPr>
          <w:rFonts w:ascii="Times New Roman" w:hAnsi="Times New Roman"/>
          <w:sz w:val="24"/>
          <w:szCs w:val="24"/>
        </w:rPr>
        <w:t>Footbal</w:t>
      </w:r>
      <w:proofErr w:type="spellEnd"/>
      <w:r>
        <w:rPr>
          <w:rFonts w:ascii="Times New Roman" w:hAnsi="Times New Roman"/>
          <w:sz w:val="24"/>
          <w:szCs w:val="24"/>
        </w:rPr>
        <w:t xml:space="preserve"> Club</w:t>
      </w:r>
    </w:p>
    <w:p w14:paraId="50531A20" w14:textId="77777777" w:rsidR="00C24C5E" w:rsidRDefault="00C24C5E" w:rsidP="00C24C5E">
      <w:pPr>
        <w:pStyle w:val="Geenafstand"/>
        <w:rPr>
          <w:rFonts w:ascii="Times New Roman" w:hAnsi="Times New Roman"/>
          <w:sz w:val="24"/>
          <w:szCs w:val="24"/>
        </w:rPr>
      </w:pPr>
      <w:r>
        <w:rPr>
          <w:rFonts w:ascii="Times New Roman" w:hAnsi="Times New Roman"/>
          <w:sz w:val="24"/>
          <w:szCs w:val="24"/>
        </w:rPr>
        <w:t>0651666058</w:t>
      </w:r>
    </w:p>
    <w:p w14:paraId="1F1E149E" w14:textId="77777777" w:rsidR="00C24C5E" w:rsidRDefault="00C24C5E" w:rsidP="00C24C5E">
      <w:pPr>
        <w:pStyle w:val="Geenafstand"/>
        <w:rPr>
          <w:rStyle w:val="Hyperlink"/>
          <w:rFonts w:ascii="Times New Roman" w:hAnsi="Times New Roman"/>
          <w:sz w:val="24"/>
          <w:szCs w:val="24"/>
        </w:rPr>
      </w:pPr>
      <w:hyperlink r:id="rId19" w:history="1">
        <w:r w:rsidRPr="002C0CB9">
          <w:rPr>
            <w:rStyle w:val="Hyperlink"/>
            <w:rFonts w:ascii="Times New Roman" w:hAnsi="Times New Roman"/>
            <w:sz w:val="24"/>
            <w:szCs w:val="24"/>
          </w:rPr>
          <w:t>pookvanberkel@groenenwit.nl</w:t>
        </w:r>
      </w:hyperlink>
    </w:p>
    <w:p w14:paraId="71984E4E" w14:textId="77777777" w:rsidR="00C24C5E" w:rsidRDefault="00C24C5E" w:rsidP="00C24C5E">
      <w:pPr>
        <w:pStyle w:val="Geenafstand"/>
        <w:rPr>
          <w:rFonts w:ascii="Times New Roman" w:hAnsi="Times New Roman"/>
          <w:sz w:val="24"/>
          <w:szCs w:val="24"/>
        </w:rPr>
      </w:pPr>
    </w:p>
    <w:p w14:paraId="49F330EA" w14:textId="685E8420" w:rsidR="00345688" w:rsidRDefault="00C24C5E" w:rsidP="00345688">
      <w:pPr>
        <w:rPr>
          <w:lang w:val="nl-NL"/>
        </w:rPr>
      </w:pPr>
      <w:r>
        <w:rPr>
          <w:rFonts w:ascii="Titillium Web" w:hAnsi="Titillium Web"/>
          <w:b/>
          <w:bCs/>
          <w:noProof/>
          <w:color w:val="212121"/>
          <w:sz w:val="21"/>
          <w:szCs w:val="21"/>
          <w:lang w:val="nl-NL" w:eastAsia="nl-NL"/>
        </w:rPr>
        <w:drawing>
          <wp:inline distT="0" distB="0" distL="0" distR="0" wp14:anchorId="0CFFA036" wp14:editId="1485F1C2">
            <wp:extent cx="5731510" cy="2483654"/>
            <wp:effectExtent l="0" t="0" r="2540" b="0"/>
            <wp:docPr id="7" name="Afbeelding 7" descr="https://www.alkmaarserugby.nl/wp-content/uploads/2020/07/Pook-netjes-gesn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kmaarserugby.nl/wp-content/uploads/2020/07/Pook-netjes-gesnede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483654"/>
                    </a:xfrm>
                    <a:prstGeom prst="rect">
                      <a:avLst/>
                    </a:prstGeom>
                    <a:noFill/>
                    <a:ln>
                      <a:noFill/>
                    </a:ln>
                  </pic:spPr>
                </pic:pic>
              </a:graphicData>
            </a:graphic>
          </wp:inline>
        </w:drawing>
      </w:r>
    </w:p>
    <w:p w14:paraId="6009C6D1" w14:textId="77777777" w:rsidR="00C24C5E" w:rsidRDefault="00C24C5E" w:rsidP="00345688">
      <w:pPr>
        <w:rPr>
          <w:lang w:val="nl-NL"/>
        </w:rPr>
      </w:pPr>
    </w:p>
    <w:p w14:paraId="31ED0973" w14:textId="2D0CEB9A" w:rsidR="00C24C5E" w:rsidRPr="00C24C5E" w:rsidRDefault="00C24C5E" w:rsidP="00C24C5E">
      <w:pPr>
        <w:rPr>
          <w:b/>
          <w:sz w:val="28"/>
          <w:szCs w:val="28"/>
        </w:rPr>
      </w:pPr>
      <w:r>
        <w:rPr>
          <w:b/>
          <w:sz w:val="28"/>
          <w:szCs w:val="28"/>
        </w:rPr>
        <w:lastRenderedPageBreak/>
        <w:t xml:space="preserve">De </w:t>
      </w:r>
      <w:proofErr w:type="spellStart"/>
      <w:r>
        <w:rPr>
          <w:b/>
          <w:sz w:val="28"/>
          <w:szCs w:val="28"/>
        </w:rPr>
        <w:t>Technische</w:t>
      </w:r>
      <w:proofErr w:type="spellEnd"/>
      <w:r>
        <w:rPr>
          <w:b/>
          <w:sz w:val="28"/>
          <w:szCs w:val="28"/>
        </w:rPr>
        <w:t xml:space="preserve"> </w:t>
      </w:r>
      <w:proofErr w:type="spellStart"/>
      <w:r>
        <w:rPr>
          <w:b/>
          <w:sz w:val="28"/>
          <w:szCs w:val="28"/>
        </w:rPr>
        <w:t>Commissie</w:t>
      </w:r>
      <w:proofErr w:type="spellEnd"/>
    </w:p>
    <w:p w14:paraId="7EE30DAA" w14:textId="77777777" w:rsidR="00C24C5E" w:rsidRDefault="00C24C5E" w:rsidP="00C24C5E">
      <w:proofErr w:type="spellStart"/>
      <w:r>
        <w:t>Zoals</w:t>
      </w:r>
      <w:proofErr w:type="spellEnd"/>
      <w:r>
        <w:t xml:space="preserve"> in de </w:t>
      </w:r>
      <w:proofErr w:type="spellStart"/>
      <w:r>
        <w:t>vorige</w:t>
      </w:r>
      <w:proofErr w:type="spellEnd"/>
      <w:r>
        <w:t xml:space="preserve"> </w:t>
      </w:r>
      <w:proofErr w:type="spellStart"/>
      <w:r>
        <w:t>nieuwsbrief</w:t>
      </w:r>
      <w:proofErr w:type="spellEnd"/>
      <w:r>
        <w:t xml:space="preserve"> </w:t>
      </w:r>
      <w:proofErr w:type="spellStart"/>
      <w:r>
        <w:t>vermeldt</w:t>
      </w:r>
      <w:proofErr w:type="spellEnd"/>
      <w:r>
        <w:t xml:space="preserve"> is de TC </w:t>
      </w:r>
      <w:proofErr w:type="spellStart"/>
      <w:r>
        <w:t>eind</w:t>
      </w:r>
      <w:proofErr w:type="spellEnd"/>
      <w:r>
        <w:t xml:space="preserve"> </w:t>
      </w:r>
      <w:proofErr w:type="spellStart"/>
      <w:r>
        <w:t>vorig</w:t>
      </w:r>
      <w:proofErr w:type="spellEnd"/>
      <w:r>
        <w:t xml:space="preserve"> </w:t>
      </w:r>
      <w:proofErr w:type="spellStart"/>
      <w:r>
        <w:t>jaar</w:t>
      </w:r>
      <w:proofErr w:type="spellEnd"/>
      <w:r>
        <w:t xml:space="preserve"> </w:t>
      </w:r>
      <w:proofErr w:type="spellStart"/>
      <w:r>
        <w:t>behoorlijk</w:t>
      </w:r>
      <w:proofErr w:type="spellEnd"/>
      <w:r>
        <w:t xml:space="preserve"> </w:t>
      </w:r>
      <w:proofErr w:type="spellStart"/>
      <w:r>
        <w:t>leeg</w:t>
      </w:r>
      <w:proofErr w:type="spellEnd"/>
      <w:r>
        <w:t xml:space="preserve"> </w:t>
      </w:r>
      <w:proofErr w:type="spellStart"/>
      <w:r>
        <w:t>gelopen</w:t>
      </w:r>
      <w:proofErr w:type="spellEnd"/>
      <w:r>
        <w:t>.</w:t>
      </w:r>
      <w:r>
        <w:br/>
      </w:r>
      <w:proofErr w:type="spellStart"/>
      <w:r>
        <w:t>Inmiddels</w:t>
      </w:r>
      <w:proofErr w:type="spellEnd"/>
      <w:r>
        <w:t xml:space="preserve"> </w:t>
      </w:r>
      <w:proofErr w:type="spellStart"/>
      <w:r>
        <w:t>heeft</w:t>
      </w:r>
      <w:proofErr w:type="spellEnd"/>
      <w:r>
        <w:t xml:space="preserve"> de TC </w:t>
      </w:r>
      <w:proofErr w:type="spellStart"/>
      <w:r>
        <w:t>een</w:t>
      </w:r>
      <w:proofErr w:type="spellEnd"/>
      <w:r>
        <w:t xml:space="preserve"> </w:t>
      </w:r>
      <w:proofErr w:type="spellStart"/>
      <w:r>
        <w:t>nieuw</w:t>
      </w:r>
      <w:proofErr w:type="spellEnd"/>
      <w:r>
        <w:t xml:space="preserve"> </w:t>
      </w:r>
      <w:proofErr w:type="spellStart"/>
      <w:r>
        <w:t>aantal</w:t>
      </w:r>
      <w:proofErr w:type="spellEnd"/>
      <w:r>
        <w:t xml:space="preserve"> </w:t>
      </w:r>
      <w:proofErr w:type="spellStart"/>
      <w:r>
        <w:t>leden</w:t>
      </w:r>
      <w:proofErr w:type="spellEnd"/>
      <w:r>
        <w:t xml:space="preserve">, maar is </w:t>
      </w:r>
      <w:proofErr w:type="spellStart"/>
      <w:r>
        <w:t>er</w:t>
      </w:r>
      <w:proofErr w:type="spellEnd"/>
      <w:r>
        <w:t xml:space="preserve"> </w:t>
      </w:r>
      <w:proofErr w:type="spellStart"/>
      <w:r>
        <w:t>uiteraard</w:t>
      </w:r>
      <w:proofErr w:type="spellEnd"/>
      <w:r>
        <w:t xml:space="preserve"> </w:t>
      </w:r>
      <w:proofErr w:type="spellStart"/>
      <w:r>
        <w:t>ruimte</w:t>
      </w:r>
      <w:proofErr w:type="spellEnd"/>
      <w:r>
        <w:t xml:space="preserve"> </w:t>
      </w:r>
      <w:proofErr w:type="spellStart"/>
      <w:r>
        <w:t>voor</w:t>
      </w:r>
      <w:proofErr w:type="spellEnd"/>
      <w:r>
        <w:t xml:space="preserve"> </w:t>
      </w:r>
      <w:proofErr w:type="spellStart"/>
      <w:r>
        <w:t>meer</w:t>
      </w:r>
      <w:proofErr w:type="spellEnd"/>
      <w:r>
        <w:t xml:space="preserve">. </w:t>
      </w:r>
      <w:proofErr w:type="spellStart"/>
      <w:r>
        <w:t>Mocht</w:t>
      </w:r>
      <w:proofErr w:type="spellEnd"/>
      <w:r>
        <w:t xml:space="preserve"> je </w:t>
      </w:r>
      <w:proofErr w:type="spellStart"/>
      <w:r>
        <w:t>interesse</w:t>
      </w:r>
      <w:proofErr w:type="spellEnd"/>
      <w:r>
        <w:t xml:space="preserve"> </w:t>
      </w:r>
      <w:proofErr w:type="spellStart"/>
      <w:r>
        <w:t>hebben</w:t>
      </w:r>
      <w:proofErr w:type="spellEnd"/>
      <w:r>
        <w:t xml:space="preserve"> of </w:t>
      </w:r>
      <w:proofErr w:type="spellStart"/>
      <w:r>
        <w:t>meer</w:t>
      </w:r>
      <w:proofErr w:type="spellEnd"/>
      <w:r>
        <w:t xml:space="preserve"> </w:t>
      </w:r>
      <w:proofErr w:type="spellStart"/>
      <w:r>
        <w:t>informatie</w:t>
      </w:r>
      <w:proofErr w:type="spellEnd"/>
      <w:r>
        <w:t xml:space="preserve"> </w:t>
      </w:r>
      <w:proofErr w:type="spellStart"/>
      <w:r>
        <w:t>willen</w:t>
      </w:r>
      <w:proofErr w:type="spellEnd"/>
      <w:r>
        <w:t xml:space="preserve"> </w:t>
      </w:r>
      <w:proofErr w:type="spellStart"/>
      <w:r>
        <w:t>neem</w:t>
      </w:r>
      <w:proofErr w:type="spellEnd"/>
      <w:r>
        <w:t xml:space="preserve"> </w:t>
      </w:r>
      <w:proofErr w:type="spellStart"/>
      <w:r>
        <w:t>dan</w:t>
      </w:r>
      <w:proofErr w:type="spellEnd"/>
      <w:r>
        <w:t xml:space="preserve"> contact op met </w:t>
      </w:r>
      <w:proofErr w:type="spellStart"/>
      <w:r>
        <w:t>één</w:t>
      </w:r>
      <w:proofErr w:type="spellEnd"/>
      <w:r>
        <w:t xml:space="preserve"> van de </w:t>
      </w:r>
      <w:proofErr w:type="spellStart"/>
      <w:r>
        <w:t>leden</w:t>
      </w:r>
      <w:proofErr w:type="spellEnd"/>
      <w:r>
        <w:t>.</w:t>
      </w:r>
    </w:p>
    <w:p w14:paraId="67902579" w14:textId="77777777" w:rsidR="00C24C5E" w:rsidRDefault="00C24C5E" w:rsidP="00C24C5E">
      <w:r>
        <w:t xml:space="preserve">Om de </w:t>
      </w:r>
      <w:proofErr w:type="spellStart"/>
      <w:r>
        <w:t>besluitvorming</w:t>
      </w:r>
      <w:proofErr w:type="spellEnd"/>
      <w:r>
        <w:t xml:space="preserve"> </w:t>
      </w:r>
      <w:proofErr w:type="spellStart"/>
      <w:r>
        <w:t>sneller</w:t>
      </w:r>
      <w:proofErr w:type="spellEnd"/>
      <w:r>
        <w:t xml:space="preserve"> </w:t>
      </w:r>
      <w:proofErr w:type="spellStart"/>
      <w:r>
        <w:t>plaats</w:t>
      </w:r>
      <w:proofErr w:type="spellEnd"/>
      <w:r>
        <w:t xml:space="preserve"> </w:t>
      </w:r>
      <w:proofErr w:type="spellStart"/>
      <w:r>
        <w:t>te</w:t>
      </w:r>
      <w:proofErr w:type="spellEnd"/>
      <w:r>
        <w:t xml:space="preserve"> </w:t>
      </w:r>
      <w:proofErr w:type="spellStart"/>
      <w:r>
        <w:t>laten</w:t>
      </w:r>
      <w:proofErr w:type="spellEnd"/>
      <w:r>
        <w:t xml:space="preserve"> </w:t>
      </w:r>
      <w:proofErr w:type="spellStart"/>
      <w:r>
        <w:t>vinden</w:t>
      </w:r>
      <w:proofErr w:type="spellEnd"/>
      <w:r>
        <w:t xml:space="preserve"> </w:t>
      </w:r>
      <w:proofErr w:type="spellStart"/>
      <w:r>
        <w:t>zijn</w:t>
      </w:r>
      <w:proofErr w:type="spellEnd"/>
      <w:r>
        <w:t xml:space="preserve"> </w:t>
      </w:r>
      <w:proofErr w:type="spellStart"/>
      <w:r>
        <w:t>er</w:t>
      </w:r>
      <w:proofErr w:type="spellEnd"/>
      <w:r>
        <w:t xml:space="preserve"> </w:t>
      </w:r>
      <w:proofErr w:type="spellStart"/>
      <w:r>
        <w:t>een</w:t>
      </w:r>
      <w:proofErr w:type="spellEnd"/>
      <w:r>
        <w:t xml:space="preserve"> </w:t>
      </w:r>
      <w:proofErr w:type="spellStart"/>
      <w:r>
        <w:t>aantal</w:t>
      </w:r>
      <w:proofErr w:type="spellEnd"/>
      <w:r>
        <w:t xml:space="preserve"> </w:t>
      </w:r>
      <w:proofErr w:type="spellStart"/>
      <w:r>
        <w:t>coördinatoren</w:t>
      </w:r>
      <w:proofErr w:type="spellEnd"/>
      <w:r>
        <w:t xml:space="preserve"> </w:t>
      </w:r>
      <w:proofErr w:type="spellStart"/>
      <w:r>
        <w:t>aangesteld</w:t>
      </w:r>
      <w:proofErr w:type="spellEnd"/>
      <w:r>
        <w:t xml:space="preserve"> die </w:t>
      </w:r>
      <w:proofErr w:type="spellStart"/>
      <w:r>
        <w:t>binnen</w:t>
      </w:r>
      <w:proofErr w:type="spellEnd"/>
      <w:r>
        <w:t xml:space="preserve"> de </w:t>
      </w:r>
      <w:proofErr w:type="spellStart"/>
      <w:r>
        <w:t>afgesproken</w:t>
      </w:r>
      <w:proofErr w:type="spellEnd"/>
      <w:r>
        <w:t xml:space="preserve"> </w:t>
      </w:r>
      <w:proofErr w:type="spellStart"/>
      <w:r>
        <w:t>kaders</w:t>
      </w:r>
      <w:proofErr w:type="spellEnd"/>
      <w:r>
        <w:t xml:space="preserve"> </w:t>
      </w:r>
      <w:proofErr w:type="spellStart"/>
      <w:r>
        <w:t>zelfstandig</w:t>
      </w:r>
      <w:proofErr w:type="spellEnd"/>
      <w:r>
        <w:t xml:space="preserve"> </w:t>
      </w:r>
      <w:proofErr w:type="spellStart"/>
      <w:r>
        <w:t>besluiten</w:t>
      </w:r>
      <w:proofErr w:type="spellEnd"/>
      <w:r>
        <w:t xml:space="preserve"> </w:t>
      </w:r>
      <w:proofErr w:type="spellStart"/>
      <w:r>
        <w:t>kunnen</w:t>
      </w:r>
      <w:proofErr w:type="spellEnd"/>
      <w:r>
        <w:t xml:space="preserve"> </w:t>
      </w:r>
      <w:proofErr w:type="spellStart"/>
      <w:r>
        <w:t>nemen</w:t>
      </w:r>
      <w:proofErr w:type="spellEnd"/>
      <w:r>
        <w:t xml:space="preserve">. Nikita </w:t>
      </w:r>
      <w:proofErr w:type="spellStart"/>
      <w:r>
        <w:t>Gerritsen</w:t>
      </w:r>
      <w:proofErr w:type="spellEnd"/>
      <w:r>
        <w:t xml:space="preserve"> </w:t>
      </w:r>
      <w:proofErr w:type="spellStart"/>
      <w:r>
        <w:t>voor</w:t>
      </w:r>
      <w:proofErr w:type="spellEnd"/>
      <w:r>
        <w:t xml:space="preserve"> de TBM, Dan van </w:t>
      </w:r>
      <w:proofErr w:type="spellStart"/>
      <w:r>
        <w:t>Rems</w:t>
      </w:r>
      <w:proofErr w:type="spellEnd"/>
      <w:r>
        <w:t xml:space="preserve"> </w:t>
      </w:r>
      <w:proofErr w:type="spellStart"/>
      <w:r>
        <w:t>voor</w:t>
      </w:r>
      <w:proofErr w:type="spellEnd"/>
      <w:r>
        <w:t xml:space="preserve"> de CJC en Walter van Ling </w:t>
      </w:r>
      <w:proofErr w:type="spellStart"/>
      <w:r>
        <w:t>voor</w:t>
      </w:r>
      <w:proofErr w:type="spellEnd"/>
      <w:r>
        <w:t xml:space="preserve"> de Dames en </w:t>
      </w:r>
      <w:proofErr w:type="spellStart"/>
      <w:r>
        <w:t>Heren</w:t>
      </w:r>
      <w:proofErr w:type="spellEnd"/>
      <w:r>
        <w:t xml:space="preserve">. </w:t>
      </w:r>
      <w:proofErr w:type="spellStart"/>
      <w:r>
        <w:t>Heb</w:t>
      </w:r>
      <w:proofErr w:type="spellEnd"/>
      <w:r>
        <w:t xml:space="preserve"> je </w:t>
      </w:r>
      <w:proofErr w:type="spellStart"/>
      <w:r>
        <w:t>vragen</w:t>
      </w:r>
      <w:proofErr w:type="spellEnd"/>
      <w:r>
        <w:t xml:space="preserve"> of </w:t>
      </w:r>
      <w:proofErr w:type="spellStart"/>
      <w:r>
        <w:t>prangende</w:t>
      </w:r>
      <w:proofErr w:type="spellEnd"/>
      <w:r>
        <w:t xml:space="preserve"> </w:t>
      </w:r>
      <w:proofErr w:type="spellStart"/>
      <w:r>
        <w:t>zaken</w:t>
      </w:r>
      <w:proofErr w:type="spellEnd"/>
      <w:r>
        <w:t xml:space="preserve"> </w:t>
      </w:r>
      <w:proofErr w:type="spellStart"/>
      <w:r>
        <w:t>schroom</w:t>
      </w:r>
      <w:proofErr w:type="spellEnd"/>
      <w:r>
        <w:t xml:space="preserve"> </w:t>
      </w:r>
      <w:proofErr w:type="spellStart"/>
      <w:r>
        <w:t>dan</w:t>
      </w:r>
      <w:proofErr w:type="spellEnd"/>
      <w:r>
        <w:t xml:space="preserve"> </w:t>
      </w:r>
      <w:proofErr w:type="spellStart"/>
      <w:r>
        <w:t>niet</w:t>
      </w:r>
      <w:proofErr w:type="spellEnd"/>
      <w:r>
        <w:t xml:space="preserve"> </w:t>
      </w:r>
      <w:proofErr w:type="spellStart"/>
      <w:r>
        <w:t>om</w:t>
      </w:r>
      <w:proofErr w:type="spellEnd"/>
      <w:r>
        <w:t xml:space="preserve"> de </w:t>
      </w:r>
      <w:proofErr w:type="spellStart"/>
      <w:r>
        <w:t>coördinator</w:t>
      </w:r>
      <w:proofErr w:type="spellEnd"/>
      <w:r>
        <w:t xml:space="preserve"> </w:t>
      </w:r>
      <w:proofErr w:type="spellStart"/>
      <w:r>
        <w:t>te</w:t>
      </w:r>
      <w:proofErr w:type="spellEnd"/>
      <w:r>
        <w:t xml:space="preserve"> </w:t>
      </w:r>
      <w:proofErr w:type="spellStart"/>
      <w:r>
        <w:t>benaderen</w:t>
      </w:r>
      <w:proofErr w:type="spellEnd"/>
      <w:r>
        <w:t xml:space="preserve">.  We </w:t>
      </w:r>
      <w:proofErr w:type="spellStart"/>
      <w:r>
        <w:t>gaan</w:t>
      </w:r>
      <w:proofErr w:type="spellEnd"/>
      <w:r>
        <w:t xml:space="preserve"> </w:t>
      </w:r>
      <w:proofErr w:type="spellStart"/>
      <w:r>
        <w:t>ervan</w:t>
      </w:r>
      <w:proofErr w:type="spellEnd"/>
      <w:r>
        <w:t xml:space="preserve"> </w:t>
      </w:r>
      <w:proofErr w:type="spellStart"/>
      <w:r>
        <w:t>uit</w:t>
      </w:r>
      <w:proofErr w:type="spellEnd"/>
      <w:r>
        <w:t xml:space="preserve"> </w:t>
      </w:r>
      <w:proofErr w:type="spellStart"/>
      <w:r>
        <w:t>dat</w:t>
      </w:r>
      <w:proofErr w:type="spellEnd"/>
      <w:r>
        <w:t xml:space="preserve"> we </w:t>
      </w:r>
      <w:proofErr w:type="spellStart"/>
      <w:r>
        <w:t>hiermee</w:t>
      </w:r>
      <w:proofErr w:type="spellEnd"/>
      <w:r>
        <w:t xml:space="preserve"> </w:t>
      </w:r>
      <w:proofErr w:type="spellStart"/>
      <w:r>
        <w:t>sneller</w:t>
      </w:r>
      <w:proofErr w:type="spellEnd"/>
      <w:r>
        <w:t xml:space="preserve"> </w:t>
      </w:r>
      <w:proofErr w:type="spellStart"/>
      <w:r>
        <w:t>vragen</w:t>
      </w:r>
      <w:proofErr w:type="spellEnd"/>
      <w:r>
        <w:t xml:space="preserve"> </w:t>
      </w:r>
      <w:proofErr w:type="spellStart"/>
      <w:r>
        <w:t>kunnen</w:t>
      </w:r>
      <w:proofErr w:type="spellEnd"/>
      <w:r>
        <w:t xml:space="preserve"> </w:t>
      </w:r>
      <w:proofErr w:type="spellStart"/>
      <w:r>
        <w:t>beantwoorden</w:t>
      </w:r>
      <w:proofErr w:type="spellEnd"/>
      <w:r>
        <w:t>.</w:t>
      </w:r>
    </w:p>
    <w:p w14:paraId="1FFA7065" w14:textId="77777777" w:rsidR="00C24C5E" w:rsidRDefault="00C24C5E" w:rsidP="00C24C5E">
      <w:proofErr w:type="spellStart"/>
      <w:r>
        <w:t>Onderstaand</w:t>
      </w:r>
      <w:proofErr w:type="spellEnd"/>
      <w:r>
        <w:t xml:space="preserve"> </w:t>
      </w:r>
      <w:proofErr w:type="spellStart"/>
      <w:r>
        <w:t>vind</w:t>
      </w:r>
      <w:proofErr w:type="spellEnd"/>
      <w:r>
        <w:t xml:space="preserve"> je het organogram van de </w:t>
      </w:r>
      <w:proofErr w:type="spellStart"/>
      <w:r>
        <w:t>Technische</w:t>
      </w:r>
      <w:proofErr w:type="spellEnd"/>
      <w:r>
        <w:t xml:space="preserve"> </w:t>
      </w:r>
      <w:proofErr w:type="spellStart"/>
      <w:r>
        <w:t>Commissie</w:t>
      </w:r>
      <w:proofErr w:type="spellEnd"/>
      <w:r>
        <w:t>.</w:t>
      </w:r>
    </w:p>
    <w:p w14:paraId="65B69992" w14:textId="77777777" w:rsidR="00C24C5E" w:rsidRDefault="00C24C5E" w:rsidP="00C24C5E">
      <w:r w:rsidRPr="000411EE">
        <w:rPr>
          <w:noProof/>
          <w:lang w:eastAsia="nl-NL"/>
        </w:rPr>
        <w:drawing>
          <wp:inline distT="0" distB="0" distL="0" distR="0" wp14:anchorId="7583C550" wp14:editId="5B3596F5">
            <wp:extent cx="5760720" cy="1515745"/>
            <wp:effectExtent l="0" t="0" r="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515745"/>
                    </a:xfrm>
                    <a:prstGeom prst="rect">
                      <a:avLst/>
                    </a:prstGeom>
                    <a:noFill/>
                    <a:ln>
                      <a:noFill/>
                    </a:ln>
                  </pic:spPr>
                </pic:pic>
              </a:graphicData>
            </a:graphic>
          </wp:inline>
        </w:drawing>
      </w:r>
    </w:p>
    <w:p w14:paraId="0A30F0E3" w14:textId="77777777" w:rsidR="005059AE" w:rsidRDefault="00C24C5E" w:rsidP="00345688">
      <w:r>
        <w:t xml:space="preserve">De </w:t>
      </w:r>
      <w:proofErr w:type="spellStart"/>
      <w:r>
        <w:t>functies</w:t>
      </w:r>
      <w:proofErr w:type="spellEnd"/>
      <w:r>
        <w:t xml:space="preserve"> die </w:t>
      </w:r>
      <w:proofErr w:type="spellStart"/>
      <w:r>
        <w:t>bij</w:t>
      </w:r>
      <w:proofErr w:type="spellEnd"/>
      <w:r>
        <w:t xml:space="preserve"> de diverse </w:t>
      </w:r>
      <w:proofErr w:type="spellStart"/>
      <w:r>
        <w:t>leden</w:t>
      </w:r>
      <w:proofErr w:type="spellEnd"/>
      <w:r>
        <w:t xml:space="preserve"> </w:t>
      </w:r>
      <w:proofErr w:type="spellStart"/>
      <w:r>
        <w:t>staan</w:t>
      </w:r>
      <w:proofErr w:type="spellEnd"/>
      <w:r>
        <w:t xml:space="preserve"> </w:t>
      </w:r>
      <w:proofErr w:type="spellStart"/>
      <w:r>
        <w:t>beslaan</w:t>
      </w:r>
      <w:proofErr w:type="spellEnd"/>
      <w:r>
        <w:t xml:space="preserve"> </w:t>
      </w:r>
      <w:proofErr w:type="spellStart"/>
      <w:r>
        <w:t>natuurlijk</w:t>
      </w:r>
      <w:proofErr w:type="spellEnd"/>
      <w:r>
        <w:t xml:space="preserve"> </w:t>
      </w:r>
      <w:proofErr w:type="spellStart"/>
      <w:r>
        <w:t>niet</w:t>
      </w:r>
      <w:proofErr w:type="spellEnd"/>
      <w:r>
        <w:t xml:space="preserve"> </w:t>
      </w:r>
      <w:proofErr w:type="spellStart"/>
      <w:r>
        <w:t>alle</w:t>
      </w:r>
      <w:proofErr w:type="spellEnd"/>
      <w:r>
        <w:t xml:space="preserve"> taken van de TC. We </w:t>
      </w:r>
      <w:proofErr w:type="spellStart"/>
      <w:r>
        <w:t>zijn</w:t>
      </w:r>
      <w:proofErr w:type="spellEnd"/>
      <w:r>
        <w:t xml:space="preserve"> </w:t>
      </w:r>
      <w:proofErr w:type="spellStart"/>
      <w:r>
        <w:t>nog</w:t>
      </w:r>
      <w:proofErr w:type="spellEnd"/>
      <w:r>
        <w:t xml:space="preserve"> </w:t>
      </w:r>
      <w:proofErr w:type="spellStart"/>
      <w:r>
        <w:t>bezig</w:t>
      </w:r>
      <w:proofErr w:type="spellEnd"/>
      <w:r>
        <w:t xml:space="preserve"> </w:t>
      </w:r>
      <w:proofErr w:type="spellStart"/>
      <w:r>
        <w:t>om</w:t>
      </w:r>
      <w:proofErr w:type="spellEnd"/>
      <w:r>
        <w:t xml:space="preserve"> </w:t>
      </w:r>
      <w:proofErr w:type="spellStart"/>
      <w:r>
        <w:t>een</w:t>
      </w:r>
      <w:proofErr w:type="spellEnd"/>
      <w:r>
        <w:t xml:space="preserve"> </w:t>
      </w:r>
      <w:proofErr w:type="spellStart"/>
      <w:r>
        <w:t>goede</w:t>
      </w:r>
      <w:proofErr w:type="spellEnd"/>
      <w:r>
        <w:t xml:space="preserve"> </w:t>
      </w:r>
      <w:proofErr w:type="spellStart"/>
      <w:r>
        <w:t>verdeling</w:t>
      </w:r>
      <w:proofErr w:type="spellEnd"/>
      <w:r>
        <w:t xml:space="preserve"> </w:t>
      </w:r>
      <w:proofErr w:type="spellStart"/>
      <w:r>
        <w:t>te</w:t>
      </w:r>
      <w:proofErr w:type="spellEnd"/>
      <w:r>
        <w:t xml:space="preserve"> </w:t>
      </w:r>
      <w:proofErr w:type="spellStart"/>
      <w:r>
        <w:t>maken</w:t>
      </w:r>
      <w:proofErr w:type="spellEnd"/>
      <w:r>
        <w:t xml:space="preserve">. </w:t>
      </w:r>
      <w:proofErr w:type="spellStart"/>
      <w:r>
        <w:t>Vorig</w:t>
      </w:r>
      <w:proofErr w:type="spellEnd"/>
      <w:r>
        <w:t xml:space="preserve"> </w:t>
      </w:r>
      <w:proofErr w:type="spellStart"/>
      <w:r>
        <w:t>jaar</w:t>
      </w:r>
      <w:proofErr w:type="spellEnd"/>
      <w:r>
        <w:t xml:space="preserve"> is </w:t>
      </w:r>
      <w:proofErr w:type="spellStart"/>
      <w:r>
        <w:t>er</w:t>
      </w:r>
      <w:proofErr w:type="spellEnd"/>
      <w:r>
        <w:t xml:space="preserve"> </w:t>
      </w:r>
      <w:proofErr w:type="spellStart"/>
      <w:r>
        <w:t>een</w:t>
      </w:r>
      <w:proofErr w:type="spellEnd"/>
      <w:r>
        <w:t xml:space="preserve"> </w:t>
      </w:r>
      <w:proofErr w:type="spellStart"/>
      <w:r>
        <w:t>overzicht</w:t>
      </w:r>
      <w:proofErr w:type="spellEnd"/>
      <w:r>
        <w:t xml:space="preserve"> </w:t>
      </w:r>
      <w:proofErr w:type="spellStart"/>
      <w:r>
        <w:t>gemaakt</w:t>
      </w:r>
      <w:proofErr w:type="spellEnd"/>
      <w:r>
        <w:t xml:space="preserve"> van de taken van de </w:t>
      </w:r>
      <w:proofErr w:type="spellStart"/>
      <w:r>
        <w:t>Technische</w:t>
      </w:r>
      <w:proofErr w:type="spellEnd"/>
      <w:r>
        <w:t xml:space="preserve"> </w:t>
      </w:r>
      <w:proofErr w:type="spellStart"/>
      <w:r>
        <w:t>Commissie</w:t>
      </w:r>
      <w:proofErr w:type="spellEnd"/>
      <w:r>
        <w:t xml:space="preserve"> </w:t>
      </w:r>
      <w:proofErr w:type="spellStart"/>
      <w:r>
        <w:t>dat</w:t>
      </w:r>
      <w:proofErr w:type="spellEnd"/>
      <w:r>
        <w:t xml:space="preserve"> </w:t>
      </w:r>
      <w:proofErr w:type="spellStart"/>
      <w:r>
        <w:t>ter</w:t>
      </w:r>
      <w:proofErr w:type="spellEnd"/>
      <w:r>
        <w:t xml:space="preserve"> </w:t>
      </w:r>
      <w:proofErr w:type="spellStart"/>
      <w:r>
        <w:t>inzage</w:t>
      </w:r>
      <w:proofErr w:type="spellEnd"/>
      <w:r>
        <w:t xml:space="preserve"> op de club </w:t>
      </w:r>
      <w:proofErr w:type="spellStart"/>
      <w:r>
        <w:t>aanwezig</w:t>
      </w:r>
      <w:proofErr w:type="spellEnd"/>
      <w:r>
        <w:t xml:space="preserve"> is.</w:t>
      </w:r>
    </w:p>
    <w:p w14:paraId="721D1C76" w14:textId="1295F6A1" w:rsidR="00C24C5E" w:rsidRPr="005059AE" w:rsidRDefault="00C24C5E" w:rsidP="00345688">
      <w:r>
        <w:rPr>
          <w:rFonts w:ascii="Times New Roman" w:hAnsi="Times New Roman" w:cs="Times New Roman"/>
          <w:noProof/>
          <w:sz w:val="24"/>
          <w:szCs w:val="24"/>
          <w:lang w:val="nl-NL" w:eastAsia="nl-NL"/>
        </w:rPr>
        <w:drawing>
          <wp:anchor distT="0" distB="0" distL="114300" distR="114300" simplePos="0" relativeHeight="251659264" behindDoc="0" locked="0" layoutInCell="1" allowOverlap="1" wp14:anchorId="6EEB47C4" wp14:editId="6C6EF539">
            <wp:simplePos x="0" y="0"/>
            <wp:positionH relativeFrom="column">
              <wp:posOffset>0</wp:posOffset>
            </wp:positionH>
            <wp:positionV relativeFrom="paragraph">
              <wp:posOffset>285115</wp:posOffset>
            </wp:positionV>
            <wp:extent cx="3248025" cy="3469005"/>
            <wp:effectExtent l="0" t="0" r="9525" b="0"/>
            <wp:wrapSquare wrapText="bothSides"/>
            <wp:docPr id="9" name="Afbeelding 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e bronafbeelding bekijk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8025" cy="3469005"/>
                    </a:xfrm>
                    <a:prstGeom prst="rect">
                      <a:avLst/>
                    </a:prstGeom>
                    <a:noFill/>
                  </pic:spPr>
                </pic:pic>
              </a:graphicData>
            </a:graphic>
            <wp14:sizeRelH relativeFrom="page">
              <wp14:pctWidth>0</wp14:pctWidth>
            </wp14:sizeRelH>
            <wp14:sizeRelV relativeFrom="page">
              <wp14:pctHeight>0</wp14:pctHeight>
            </wp14:sizeRelV>
          </wp:anchor>
        </w:drawing>
      </w:r>
    </w:p>
    <w:p w14:paraId="61D9C138" w14:textId="77777777" w:rsidR="00C24C5E" w:rsidRDefault="00C24C5E" w:rsidP="00345688">
      <w:pPr>
        <w:rPr>
          <w:lang w:val="nl-NL"/>
        </w:rPr>
      </w:pPr>
    </w:p>
    <w:p w14:paraId="79D65FFA" w14:textId="77777777" w:rsidR="00C24C5E" w:rsidRDefault="00C24C5E" w:rsidP="00345688">
      <w:pPr>
        <w:rPr>
          <w:lang w:val="nl-NL"/>
        </w:rPr>
      </w:pPr>
    </w:p>
    <w:p w14:paraId="302CE378" w14:textId="77777777" w:rsidR="00C24C5E" w:rsidRDefault="00C24C5E" w:rsidP="00345688">
      <w:pPr>
        <w:rPr>
          <w:lang w:val="nl-NL"/>
        </w:rPr>
      </w:pPr>
    </w:p>
    <w:p w14:paraId="07AB0CE1" w14:textId="77777777" w:rsidR="00C24C5E" w:rsidRPr="00C24C5E" w:rsidRDefault="00C24C5E" w:rsidP="00C24C5E">
      <w:pPr>
        <w:rPr>
          <w:b/>
          <w:bCs/>
          <w:sz w:val="24"/>
          <w:szCs w:val="24"/>
        </w:rPr>
      </w:pPr>
      <w:proofErr w:type="spellStart"/>
      <w:r w:rsidRPr="00C24C5E">
        <w:rPr>
          <w:b/>
          <w:bCs/>
          <w:sz w:val="24"/>
          <w:szCs w:val="24"/>
          <w:u w:val="single"/>
        </w:rPr>
        <w:t>Gezocht</w:t>
      </w:r>
      <w:proofErr w:type="spellEnd"/>
      <w:r w:rsidRPr="00C24C5E">
        <w:rPr>
          <w:b/>
          <w:bCs/>
          <w:sz w:val="24"/>
          <w:szCs w:val="24"/>
          <w:u w:val="single"/>
        </w:rPr>
        <w:t>:</w:t>
      </w:r>
      <w:r w:rsidRPr="00C24C5E">
        <w:rPr>
          <w:b/>
          <w:bCs/>
          <w:sz w:val="24"/>
          <w:szCs w:val="24"/>
        </w:rPr>
        <w:t xml:space="preserve"> </w:t>
      </w:r>
      <w:proofErr w:type="spellStart"/>
      <w:r w:rsidRPr="00C24C5E">
        <w:rPr>
          <w:b/>
          <w:bCs/>
          <w:sz w:val="24"/>
          <w:szCs w:val="24"/>
        </w:rPr>
        <w:t>Versterking</w:t>
      </w:r>
      <w:proofErr w:type="spellEnd"/>
      <w:r w:rsidRPr="00C24C5E">
        <w:rPr>
          <w:b/>
          <w:bCs/>
          <w:sz w:val="24"/>
          <w:szCs w:val="24"/>
        </w:rPr>
        <w:t xml:space="preserve"> M/V</w:t>
      </w:r>
    </w:p>
    <w:p w14:paraId="4819CEEE" w14:textId="77777777" w:rsidR="00C24C5E" w:rsidRPr="00C24C5E" w:rsidRDefault="00C24C5E" w:rsidP="00C24C5E">
      <w:pPr>
        <w:rPr>
          <w:b/>
          <w:bCs/>
          <w:sz w:val="24"/>
          <w:szCs w:val="24"/>
        </w:rPr>
      </w:pPr>
    </w:p>
    <w:p w14:paraId="21246D55" w14:textId="77777777" w:rsidR="00C24C5E" w:rsidRPr="00C24C5E" w:rsidRDefault="00C24C5E" w:rsidP="00C24C5E">
      <w:pPr>
        <w:rPr>
          <w:b/>
          <w:bCs/>
          <w:sz w:val="24"/>
          <w:szCs w:val="24"/>
        </w:rPr>
      </w:pPr>
      <w:r w:rsidRPr="00C24C5E">
        <w:rPr>
          <w:b/>
          <w:bCs/>
          <w:sz w:val="24"/>
          <w:szCs w:val="24"/>
        </w:rPr>
        <w:t xml:space="preserve">                           </w:t>
      </w:r>
      <w:proofErr w:type="spellStart"/>
      <w:r w:rsidRPr="00C24C5E">
        <w:rPr>
          <w:b/>
          <w:bCs/>
          <w:sz w:val="24"/>
          <w:szCs w:val="24"/>
        </w:rPr>
        <w:t>Technische</w:t>
      </w:r>
      <w:proofErr w:type="spellEnd"/>
      <w:r w:rsidRPr="00C24C5E">
        <w:rPr>
          <w:b/>
          <w:bCs/>
          <w:sz w:val="24"/>
          <w:szCs w:val="24"/>
        </w:rPr>
        <w:t xml:space="preserve"> </w:t>
      </w:r>
      <w:proofErr w:type="spellStart"/>
      <w:r w:rsidRPr="00C24C5E">
        <w:rPr>
          <w:b/>
          <w:bCs/>
          <w:sz w:val="24"/>
          <w:szCs w:val="24"/>
        </w:rPr>
        <w:t>Commissie</w:t>
      </w:r>
      <w:proofErr w:type="spellEnd"/>
    </w:p>
    <w:p w14:paraId="0D832CCD" w14:textId="77777777" w:rsidR="00C24C5E" w:rsidRDefault="00C24C5E" w:rsidP="00C24C5E">
      <w:pPr>
        <w:rPr>
          <w:b/>
          <w:bCs/>
          <w:sz w:val="36"/>
          <w:szCs w:val="36"/>
        </w:rPr>
      </w:pPr>
    </w:p>
    <w:p w14:paraId="451F50EE" w14:textId="77777777" w:rsidR="00C24C5E" w:rsidRDefault="00C24C5E" w:rsidP="00345688">
      <w:pPr>
        <w:rPr>
          <w:lang w:val="nl-NL"/>
        </w:rPr>
      </w:pPr>
    </w:p>
    <w:p w14:paraId="5D70883C" w14:textId="77777777" w:rsidR="00C24C5E" w:rsidRDefault="00C24C5E" w:rsidP="00345688">
      <w:pPr>
        <w:rPr>
          <w:lang w:val="nl-NL"/>
        </w:rPr>
      </w:pPr>
    </w:p>
    <w:p w14:paraId="41275477" w14:textId="77777777" w:rsidR="00C24C5E" w:rsidRDefault="00C24C5E" w:rsidP="00345688">
      <w:pPr>
        <w:rPr>
          <w:lang w:val="nl-NL"/>
        </w:rPr>
      </w:pPr>
    </w:p>
    <w:p w14:paraId="11A85934" w14:textId="77777777" w:rsidR="00345688" w:rsidRDefault="00345688" w:rsidP="00345688">
      <w:pPr>
        <w:rPr>
          <w:lang w:val="nl-NL"/>
        </w:rPr>
      </w:pPr>
    </w:p>
    <w:p w14:paraId="1E2340E1" w14:textId="77777777" w:rsidR="005059AE" w:rsidRDefault="005059AE" w:rsidP="00345688">
      <w:pPr>
        <w:rPr>
          <w:lang w:val="nl-NL"/>
        </w:rPr>
      </w:pPr>
    </w:p>
    <w:p w14:paraId="5319F4AF" w14:textId="41BF934A" w:rsidR="00A45773" w:rsidRPr="005059AE" w:rsidRDefault="00345688">
      <w:pPr>
        <w:rPr>
          <w:color w:val="0563C1" w:themeColor="hyperlink"/>
          <w:u w:val="single"/>
          <w:lang w:val="nl-NL"/>
        </w:rPr>
      </w:pPr>
      <w:r>
        <w:rPr>
          <w:lang w:val="nl-NL"/>
        </w:rPr>
        <w:t xml:space="preserve">Laatste ontwikkelingen en wijzigingen staan altijd in de agenda op de site:                                </w:t>
      </w:r>
      <w:hyperlink r:id="rId23" w:history="1">
        <w:r w:rsidRPr="00723503">
          <w:rPr>
            <w:rStyle w:val="Hyperlink"/>
            <w:lang w:val="nl-NL"/>
          </w:rPr>
          <w:t>https://www.alkmaarserugby.nl/informatie/agenda/</w:t>
        </w:r>
      </w:hyperlink>
    </w:p>
    <w:sectPr w:rsidR="00A45773" w:rsidRPr="005059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34">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Titillium Web">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Num5"/>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7"/>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multilevel"/>
    <w:tmpl w:val="00000007"/>
    <w:name w:val="WWNum8"/>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D5A6233"/>
    <w:multiLevelType w:val="hybridMultilevel"/>
    <w:tmpl w:val="2DC42C4C"/>
    <w:lvl w:ilvl="0" w:tplc="23FA8A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443C3F"/>
    <w:multiLevelType w:val="multilevel"/>
    <w:tmpl w:val="D8664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60AA23A5"/>
    <w:multiLevelType w:val="hybridMultilevel"/>
    <w:tmpl w:val="40E87490"/>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735"/>
    <w:rsid w:val="00157B7F"/>
    <w:rsid w:val="001F0D16"/>
    <w:rsid w:val="00204FE5"/>
    <w:rsid w:val="002742A2"/>
    <w:rsid w:val="00345688"/>
    <w:rsid w:val="0048059F"/>
    <w:rsid w:val="005059AE"/>
    <w:rsid w:val="005B7922"/>
    <w:rsid w:val="005E2164"/>
    <w:rsid w:val="00633786"/>
    <w:rsid w:val="007F0D8E"/>
    <w:rsid w:val="00844735"/>
    <w:rsid w:val="00852556"/>
    <w:rsid w:val="00905073"/>
    <w:rsid w:val="00931EAC"/>
    <w:rsid w:val="0094584D"/>
    <w:rsid w:val="00A00AB8"/>
    <w:rsid w:val="00A45773"/>
    <w:rsid w:val="00A96D4D"/>
    <w:rsid w:val="00AC5A09"/>
    <w:rsid w:val="00AD630B"/>
    <w:rsid w:val="00AE31AC"/>
    <w:rsid w:val="00AF093D"/>
    <w:rsid w:val="00B300CA"/>
    <w:rsid w:val="00B51975"/>
    <w:rsid w:val="00B81100"/>
    <w:rsid w:val="00C0344B"/>
    <w:rsid w:val="00C24C5E"/>
    <w:rsid w:val="00C479D1"/>
    <w:rsid w:val="00D01664"/>
    <w:rsid w:val="00D11ACC"/>
    <w:rsid w:val="00D15AAC"/>
    <w:rsid w:val="00D23206"/>
    <w:rsid w:val="00DF3589"/>
    <w:rsid w:val="00E062B2"/>
    <w:rsid w:val="00E1481E"/>
    <w:rsid w:val="00E45E02"/>
    <w:rsid w:val="00EB331F"/>
    <w:rsid w:val="00F6483B"/>
    <w:rsid w:val="00FB7D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B1208"/>
  <w15:chartTrackingRefBased/>
  <w15:docId w15:val="{5951BD7E-D6B4-40D3-8594-54CB8140B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4473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44735"/>
    <w:rPr>
      <w:rFonts w:asciiTheme="majorHAnsi" w:eastAsiaTheme="majorEastAsia" w:hAnsiTheme="majorHAnsi" w:cstheme="majorBidi"/>
      <w:b/>
      <w:bCs/>
      <w:color w:val="2F5496" w:themeColor="accent1" w:themeShade="BF"/>
      <w:sz w:val="28"/>
      <w:szCs w:val="28"/>
    </w:rPr>
  </w:style>
  <w:style w:type="paragraph" w:styleId="Lijstalinea">
    <w:name w:val="List Paragraph"/>
    <w:basedOn w:val="Standaard"/>
    <w:uiPriority w:val="34"/>
    <w:qFormat/>
    <w:rsid w:val="00844735"/>
    <w:pPr>
      <w:spacing w:after="200" w:line="276" w:lineRule="auto"/>
      <w:ind w:left="720"/>
      <w:contextualSpacing/>
    </w:pPr>
  </w:style>
  <w:style w:type="character" w:styleId="Hyperlink">
    <w:name w:val="Hyperlink"/>
    <w:basedOn w:val="Standaardalinea-lettertype"/>
    <w:uiPriority w:val="99"/>
    <w:unhideWhenUsed/>
    <w:rsid w:val="0048059F"/>
    <w:rPr>
      <w:color w:val="0563C1" w:themeColor="hyperlink"/>
      <w:u w:val="single"/>
    </w:rPr>
  </w:style>
  <w:style w:type="character" w:customStyle="1" w:styleId="UnresolvedMention">
    <w:name w:val="Unresolved Mention"/>
    <w:basedOn w:val="Standaardalinea-lettertype"/>
    <w:uiPriority w:val="99"/>
    <w:semiHidden/>
    <w:unhideWhenUsed/>
    <w:rsid w:val="0048059F"/>
    <w:rPr>
      <w:color w:val="605E5C"/>
      <w:shd w:val="clear" w:color="auto" w:fill="E1DFDD"/>
    </w:rPr>
  </w:style>
  <w:style w:type="paragraph" w:customStyle="1" w:styleId="Paragraphedeliste1">
    <w:name w:val="Paragraphe de liste1"/>
    <w:basedOn w:val="Standaard"/>
    <w:rsid w:val="00E1481E"/>
    <w:pPr>
      <w:suppressAutoHyphens/>
      <w:spacing w:after="200" w:line="276" w:lineRule="auto"/>
      <w:ind w:left="720"/>
    </w:pPr>
    <w:rPr>
      <w:rFonts w:ascii="Calibri" w:eastAsia="SimSun" w:hAnsi="Calibri" w:cs="font334"/>
      <w:lang w:eastAsia="ar-SA"/>
    </w:rPr>
  </w:style>
  <w:style w:type="paragraph" w:customStyle="1" w:styleId="Lijstalinea1">
    <w:name w:val="Lijstalinea1"/>
    <w:basedOn w:val="Standaard"/>
    <w:rsid w:val="00E1481E"/>
    <w:pPr>
      <w:suppressAutoHyphens/>
      <w:spacing w:after="200" w:line="276" w:lineRule="auto"/>
      <w:ind w:left="720"/>
    </w:pPr>
    <w:rPr>
      <w:rFonts w:ascii="Calibri" w:eastAsia="SimSun" w:hAnsi="Calibri" w:cs="Times New Roman"/>
      <w:lang w:eastAsia="ar-SA"/>
    </w:rPr>
  </w:style>
  <w:style w:type="paragraph" w:customStyle="1" w:styleId="Normaalweb1">
    <w:name w:val="Normaal (web)1"/>
    <w:basedOn w:val="Standaard"/>
    <w:rsid w:val="00E1481E"/>
    <w:pPr>
      <w:suppressAutoHyphens/>
      <w:spacing w:before="100" w:after="100" w:line="100" w:lineRule="atLeast"/>
    </w:pPr>
    <w:rPr>
      <w:rFonts w:ascii="Times New Roman" w:eastAsia="Times New Roman" w:hAnsi="Times New Roman" w:cs="Times New Roman"/>
      <w:sz w:val="24"/>
      <w:szCs w:val="24"/>
      <w:lang w:val="nl-NL" w:eastAsia="ar-SA"/>
    </w:rPr>
  </w:style>
  <w:style w:type="paragraph" w:styleId="Normaalweb">
    <w:name w:val="Normal (Web)"/>
    <w:basedOn w:val="Standaard"/>
    <w:uiPriority w:val="99"/>
    <w:unhideWhenUsed/>
    <w:rsid w:val="00AD630B"/>
    <w:pPr>
      <w:spacing w:before="100" w:beforeAutospacing="1" w:after="300" w:line="240" w:lineRule="auto"/>
    </w:pPr>
    <w:rPr>
      <w:rFonts w:ascii="Times New Roman" w:eastAsia="Times New Roman" w:hAnsi="Times New Roman" w:cs="Times New Roman"/>
      <w:sz w:val="24"/>
      <w:szCs w:val="24"/>
      <w:lang w:val="nl-NL" w:eastAsia="nl-NL"/>
    </w:rPr>
  </w:style>
  <w:style w:type="paragraph" w:styleId="Geenafstand">
    <w:name w:val="No Spacing"/>
    <w:uiPriority w:val="1"/>
    <w:qFormat/>
    <w:rsid w:val="00AC5A09"/>
    <w:pPr>
      <w:spacing w:after="0" w:line="240" w:lineRule="auto"/>
    </w:pPr>
    <w:rPr>
      <w:rFonts w:ascii="Calibri" w:eastAsia="Calibri" w:hAnsi="Calibri" w:cs="Times New Roman"/>
      <w:lang w:val="nl-NL"/>
    </w:rPr>
  </w:style>
  <w:style w:type="paragraph" w:styleId="Ballontekst">
    <w:name w:val="Balloon Text"/>
    <w:basedOn w:val="Standaard"/>
    <w:link w:val="BallontekstChar"/>
    <w:uiPriority w:val="99"/>
    <w:semiHidden/>
    <w:unhideWhenUsed/>
    <w:rsid w:val="005059A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059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223688">
      <w:bodyDiv w:val="1"/>
      <w:marLeft w:val="0"/>
      <w:marRight w:val="0"/>
      <w:marTop w:val="0"/>
      <w:marBottom w:val="0"/>
      <w:divBdr>
        <w:top w:val="none" w:sz="0" w:space="0" w:color="auto"/>
        <w:left w:val="none" w:sz="0" w:space="0" w:color="auto"/>
        <w:bottom w:val="none" w:sz="0" w:space="0" w:color="auto"/>
        <w:right w:val="none" w:sz="0" w:space="0" w:color="auto"/>
      </w:divBdr>
      <w:divsChild>
        <w:div w:id="272177668">
          <w:marLeft w:val="0"/>
          <w:marRight w:val="0"/>
          <w:marTop w:val="0"/>
          <w:marBottom w:val="0"/>
          <w:divBdr>
            <w:top w:val="none" w:sz="0" w:space="0" w:color="auto"/>
            <w:left w:val="none" w:sz="0" w:space="0" w:color="auto"/>
            <w:bottom w:val="none" w:sz="0" w:space="0" w:color="auto"/>
            <w:right w:val="none" w:sz="0" w:space="0" w:color="auto"/>
          </w:divBdr>
          <w:divsChild>
            <w:div w:id="2024353999">
              <w:marLeft w:val="0"/>
              <w:marRight w:val="0"/>
              <w:marTop w:val="0"/>
              <w:marBottom w:val="0"/>
              <w:divBdr>
                <w:top w:val="none" w:sz="0" w:space="0" w:color="auto"/>
                <w:left w:val="none" w:sz="0" w:space="0" w:color="auto"/>
                <w:bottom w:val="none" w:sz="0" w:space="0" w:color="auto"/>
                <w:right w:val="none" w:sz="0" w:space="0" w:color="auto"/>
              </w:divBdr>
              <w:divsChild>
                <w:div w:id="358893793">
                  <w:marLeft w:val="0"/>
                  <w:marRight w:val="0"/>
                  <w:marTop w:val="0"/>
                  <w:marBottom w:val="0"/>
                  <w:divBdr>
                    <w:top w:val="none" w:sz="0" w:space="0" w:color="auto"/>
                    <w:left w:val="none" w:sz="0" w:space="0" w:color="auto"/>
                    <w:bottom w:val="none" w:sz="0" w:space="0" w:color="auto"/>
                    <w:right w:val="none" w:sz="0" w:space="0" w:color="auto"/>
                  </w:divBdr>
                  <w:divsChild>
                    <w:div w:id="1661152750">
                      <w:marLeft w:val="0"/>
                      <w:marRight w:val="0"/>
                      <w:marTop w:val="0"/>
                      <w:marBottom w:val="0"/>
                      <w:divBdr>
                        <w:top w:val="none" w:sz="0" w:space="0" w:color="auto"/>
                        <w:left w:val="none" w:sz="0" w:space="0" w:color="auto"/>
                        <w:bottom w:val="none" w:sz="0" w:space="0" w:color="auto"/>
                        <w:right w:val="none" w:sz="0" w:space="0" w:color="auto"/>
                      </w:divBdr>
                      <w:divsChild>
                        <w:div w:id="6323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687206">
      <w:bodyDiv w:val="1"/>
      <w:marLeft w:val="0"/>
      <w:marRight w:val="0"/>
      <w:marTop w:val="0"/>
      <w:marBottom w:val="0"/>
      <w:divBdr>
        <w:top w:val="none" w:sz="0" w:space="0" w:color="auto"/>
        <w:left w:val="none" w:sz="0" w:space="0" w:color="auto"/>
        <w:bottom w:val="none" w:sz="0" w:space="0" w:color="auto"/>
        <w:right w:val="none" w:sz="0" w:space="0" w:color="auto"/>
      </w:divBdr>
    </w:div>
    <w:div w:id="780103238">
      <w:bodyDiv w:val="1"/>
      <w:marLeft w:val="0"/>
      <w:marRight w:val="0"/>
      <w:marTop w:val="0"/>
      <w:marBottom w:val="0"/>
      <w:divBdr>
        <w:top w:val="none" w:sz="0" w:space="0" w:color="auto"/>
        <w:left w:val="none" w:sz="0" w:space="0" w:color="auto"/>
        <w:bottom w:val="none" w:sz="0" w:space="0" w:color="auto"/>
        <w:right w:val="none" w:sz="0" w:space="0" w:color="auto"/>
      </w:divBdr>
    </w:div>
    <w:div w:id="945384429">
      <w:bodyDiv w:val="1"/>
      <w:marLeft w:val="0"/>
      <w:marRight w:val="0"/>
      <w:marTop w:val="0"/>
      <w:marBottom w:val="0"/>
      <w:divBdr>
        <w:top w:val="none" w:sz="0" w:space="0" w:color="auto"/>
        <w:left w:val="none" w:sz="0" w:space="0" w:color="auto"/>
        <w:bottom w:val="none" w:sz="0" w:space="0" w:color="auto"/>
        <w:right w:val="none" w:sz="0" w:space="0" w:color="auto"/>
      </w:divBdr>
      <w:divsChild>
        <w:div w:id="2062094996">
          <w:marLeft w:val="0"/>
          <w:marRight w:val="0"/>
          <w:marTop w:val="0"/>
          <w:marBottom w:val="0"/>
          <w:divBdr>
            <w:top w:val="none" w:sz="0" w:space="0" w:color="auto"/>
            <w:left w:val="none" w:sz="0" w:space="0" w:color="auto"/>
            <w:bottom w:val="none" w:sz="0" w:space="0" w:color="auto"/>
            <w:right w:val="none" w:sz="0" w:space="0" w:color="auto"/>
          </w:divBdr>
          <w:divsChild>
            <w:div w:id="220483409">
              <w:marLeft w:val="0"/>
              <w:marRight w:val="0"/>
              <w:marTop w:val="0"/>
              <w:marBottom w:val="0"/>
              <w:divBdr>
                <w:top w:val="none" w:sz="0" w:space="0" w:color="auto"/>
                <w:left w:val="none" w:sz="0" w:space="0" w:color="auto"/>
                <w:bottom w:val="none" w:sz="0" w:space="0" w:color="auto"/>
                <w:right w:val="none" w:sz="0" w:space="0" w:color="auto"/>
              </w:divBdr>
              <w:divsChild>
                <w:div w:id="372536068">
                  <w:marLeft w:val="0"/>
                  <w:marRight w:val="0"/>
                  <w:marTop w:val="0"/>
                  <w:marBottom w:val="0"/>
                  <w:divBdr>
                    <w:top w:val="none" w:sz="0" w:space="0" w:color="auto"/>
                    <w:left w:val="none" w:sz="0" w:space="0" w:color="auto"/>
                    <w:bottom w:val="none" w:sz="0" w:space="0" w:color="auto"/>
                    <w:right w:val="none" w:sz="0" w:space="0" w:color="auto"/>
                  </w:divBdr>
                  <w:divsChild>
                    <w:div w:id="282351466">
                      <w:marLeft w:val="0"/>
                      <w:marRight w:val="0"/>
                      <w:marTop w:val="0"/>
                      <w:marBottom w:val="0"/>
                      <w:divBdr>
                        <w:top w:val="none" w:sz="0" w:space="0" w:color="auto"/>
                        <w:left w:val="none" w:sz="0" w:space="0" w:color="auto"/>
                        <w:bottom w:val="none" w:sz="0" w:space="0" w:color="auto"/>
                        <w:right w:val="none" w:sz="0" w:space="0" w:color="auto"/>
                      </w:divBdr>
                      <w:divsChild>
                        <w:div w:id="2045708959">
                          <w:marLeft w:val="0"/>
                          <w:marRight w:val="0"/>
                          <w:marTop w:val="0"/>
                          <w:marBottom w:val="0"/>
                          <w:divBdr>
                            <w:top w:val="none" w:sz="0" w:space="0" w:color="auto"/>
                            <w:left w:val="none" w:sz="0" w:space="0" w:color="auto"/>
                            <w:bottom w:val="none" w:sz="0" w:space="0" w:color="auto"/>
                            <w:right w:val="none" w:sz="0" w:space="0" w:color="auto"/>
                          </w:divBdr>
                          <w:divsChild>
                            <w:div w:id="740300267">
                              <w:marLeft w:val="180"/>
                              <w:marRight w:val="0"/>
                              <w:marTop w:val="0"/>
                              <w:marBottom w:val="0"/>
                              <w:divBdr>
                                <w:top w:val="none" w:sz="0" w:space="0" w:color="auto"/>
                                <w:left w:val="none" w:sz="0" w:space="0" w:color="auto"/>
                                <w:bottom w:val="none" w:sz="0" w:space="0" w:color="auto"/>
                                <w:right w:val="none" w:sz="0" w:space="0" w:color="auto"/>
                              </w:divBdr>
                              <w:divsChild>
                                <w:div w:id="2126534179">
                                  <w:marLeft w:val="0"/>
                                  <w:marRight w:val="0"/>
                                  <w:marTop w:val="0"/>
                                  <w:marBottom w:val="0"/>
                                  <w:divBdr>
                                    <w:top w:val="none" w:sz="0" w:space="0" w:color="auto"/>
                                    <w:left w:val="none" w:sz="0" w:space="0" w:color="auto"/>
                                    <w:bottom w:val="none" w:sz="0" w:space="0" w:color="auto"/>
                                    <w:right w:val="none" w:sz="0" w:space="0" w:color="auto"/>
                                  </w:divBdr>
                                  <w:divsChild>
                                    <w:div w:id="1759713228">
                                      <w:marLeft w:val="0"/>
                                      <w:marRight w:val="0"/>
                                      <w:marTop w:val="0"/>
                                      <w:marBottom w:val="0"/>
                                      <w:divBdr>
                                        <w:top w:val="none" w:sz="0" w:space="0" w:color="auto"/>
                                        <w:left w:val="none" w:sz="0" w:space="0" w:color="auto"/>
                                        <w:bottom w:val="none" w:sz="0" w:space="0" w:color="auto"/>
                                        <w:right w:val="none" w:sz="0" w:space="0" w:color="auto"/>
                                      </w:divBdr>
                                      <w:divsChild>
                                        <w:div w:id="1524516238">
                                          <w:marLeft w:val="0"/>
                                          <w:marRight w:val="0"/>
                                          <w:marTop w:val="0"/>
                                          <w:marBottom w:val="0"/>
                                          <w:divBdr>
                                            <w:top w:val="none" w:sz="0" w:space="0" w:color="auto"/>
                                            <w:left w:val="none" w:sz="0" w:space="0" w:color="auto"/>
                                            <w:bottom w:val="none" w:sz="0" w:space="0" w:color="auto"/>
                                            <w:right w:val="none" w:sz="0" w:space="0" w:color="auto"/>
                                          </w:divBdr>
                                          <w:divsChild>
                                            <w:div w:id="1478493173">
                                              <w:marLeft w:val="0"/>
                                              <w:marRight w:val="0"/>
                                              <w:marTop w:val="0"/>
                                              <w:marBottom w:val="0"/>
                                              <w:divBdr>
                                                <w:top w:val="none" w:sz="0" w:space="0" w:color="auto"/>
                                                <w:left w:val="none" w:sz="0" w:space="0" w:color="auto"/>
                                                <w:bottom w:val="none" w:sz="0" w:space="0" w:color="auto"/>
                                                <w:right w:val="none" w:sz="0" w:space="0" w:color="auto"/>
                                              </w:divBdr>
                                              <w:divsChild>
                                                <w:div w:id="534974654">
                                                  <w:marLeft w:val="0"/>
                                                  <w:marRight w:val="0"/>
                                                  <w:marTop w:val="0"/>
                                                  <w:marBottom w:val="0"/>
                                                  <w:divBdr>
                                                    <w:top w:val="none" w:sz="0" w:space="0" w:color="auto"/>
                                                    <w:left w:val="none" w:sz="0" w:space="0" w:color="auto"/>
                                                    <w:bottom w:val="none" w:sz="0" w:space="0" w:color="auto"/>
                                                    <w:right w:val="none" w:sz="0" w:space="0" w:color="auto"/>
                                                  </w:divBdr>
                                                  <w:divsChild>
                                                    <w:div w:id="1110121655">
                                                      <w:marLeft w:val="0"/>
                                                      <w:marRight w:val="0"/>
                                                      <w:marTop w:val="0"/>
                                                      <w:marBottom w:val="0"/>
                                                      <w:divBdr>
                                                        <w:top w:val="none" w:sz="0" w:space="0" w:color="auto"/>
                                                        <w:left w:val="none" w:sz="0" w:space="0" w:color="auto"/>
                                                        <w:bottom w:val="none" w:sz="0" w:space="0" w:color="auto"/>
                                                        <w:right w:val="none" w:sz="0" w:space="0" w:color="auto"/>
                                                      </w:divBdr>
                                                      <w:divsChild>
                                                        <w:div w:id="472649170">
                                                          <w:marLeft w:val="0"/>
                                                          <w:marRight w:val="0"/>
                                                          <w:marTop w:val="0"/>
                                                          <w:marBottom w:val="0"/>
                                                          <w:divBdr>
                                                            <w:top w:val="none" w:sz="0" w:space="0" w:color="auto"/>
                                                            <w:left w:val="none" w:sz="0" w:space="0" w:color="auto"/>
                                                            <w:bottom w:val="none" w:sz="0" w:space="0" w:color="auto"/>
                                                            <w:right w:val="none" w:sz="0" w:space="0" w:color="auto"/>
                                                          </w:divBdr>
                                                          <w:divsChild>
                                                            <w:div w:id="1433546192">
                                                              <w:marLeft w:val="0"/>
                                                              <w:marRight w:val="0"/>
                                                              <w:marTop w:val="0"/>
                                                              <w:marBottom w:val="0"/>
                                                              <w:divBdr>
                                                                <w:top w:val="none" w:sz="0" w:space="0" w:color="auto"/>
                                                                <w:left w:val="none" w:sz="0" w:space="0" w:color="auto"/>
                                                                <w:bottom w:val="none" w:sz="0" w:space="0" w:color="auto"/>
                                                                <w:right w:val="none" w:sz="0" w:space="0" w:color="auto"/>
                                                              </w:divBdr>
                                                              <w:divsChild>
                                                                <w:div w:id="605190538">
                                                                  <w:marLeft w:val="0"/>
                                                                  <w:marRight w:val="0"/>
                                                                  <w:marTop w:val="0"/>
                                                                  <w:marBottom w:val="0"/>
                                                                  <w:divBdr>
                                                                    <w:top w:val="none" w:sz="0" w:space="0" w:color="auto"/>
                                                                    <w:left w:val="none" w:sz="0" w:space="0" w:color="auto"/>
                                                                    <w:bottom w:val="none" w:sz="0" w:space="0" w:color="auto"/>
                                                                    <w:right w:val="none" w:sz="0" w:space="0" w:color="auto"/>
                                                                  </w:divBdr>
                                                                  <w:divsChild>
                                                                    <w:div w:id="197089577">
                                                                      <w:marLeft w:val="0"/>
                                                                      <w:marRight w:val="0"/>
                                                                      <w:marTop w:val="0"/>
                                                                      <w:marBottom w:val="0"/>
                                                                      <w:divBdr>
                                                                        <w:top w:val="none" w:sz="0" w:space="0" w:color="auto"/>
                                                                        <w:left w:val="none" w:sz="0" w:space="0" w:color="auto"/>
                                                                        <w:bottom w:val="none" w:sz="0" w:space="0" w:color="auto"/>
                                                                        <w:right w:val="none" w:sz="0" w:space="0" w:color="auto"/>
                                                                      </w:divBdr>
                                                                      <w:divsChild>
                                                                        <w:div w:id="2088333924">
                                                                          <w:marLeft w:val="0"/>
                                                                          <w:marRight w:val="0"/>
                                                                          <w:marTop w:val="0"/>
                                                                          <w:marBottom w:val="0"/>
                                                                          <w:divBdr>
                                                                            <w:top w:val="none" w:sz="0" w:space="0" w:color="auto"/>
                                                                            <w:left w:val="none" w:sz="0" w:space="0" w:color="auto"/>
                                                                            <w:bottom w:val="none" w:sz="0" w:space="0" w:color="auto"/>
                                                                            <w:right w:val="none" w:sz="0" w:space="0" w:color="auto"/>
                                                                          </w:divBdr>
                                                                          <w:divsChild>
                                                                            <w:div w:id="1115251255">
                                                                              <w:marLeft w:val="0"/>
                                                                              <w:marRight w:val="0"/>
                                                                              <w:marTop w:val="0"/>
                                                                              <w:marBottom w:val="0"/>
                                                                              <w:divBdr>
                                                                                <w:top w:val="single" w:sz="6" w:space="0" w:color="DDDFE2"/>
                                                                                <w:left w:val="single" w:sz="6" w:space="0" w:color="DDDFE2"/>
                                                                                <w:bottom w:val="single" w:sz="6" w:space="0" w:color="DDDFE2"/>
                                                                                <w:right w:val="single" w:sz="6" w:space="0" w:color="DDDFE2"/>
                                                                              </w:divBdr>
                                                                              <w:divsChild>
                                                                                <w:div w:id="2083526713">
                                                                                  <w:marLeft w:val="0"/>
                                                                                  <w:marRight w:val="0"/>
                                                                                  <w:marTop w:val="0"/>
                                                                                  <w:marBottom w:val="0"/>
                                                                                  <w:divBdr>
                                                                                    <w:top w:val="none" w:sz="0" w:space="0" w:color="auto"/>
                                                                                    <w:left w:val="none" w:sz="0" w:space="0" w:color="auto"/>
                                                                                    <w:bottom w:val="none" w:sz="0" w:space="0" w:color="auto"/>
                                                                                    <w:right w:val="none" w:sz="0" w:space="0" w:color="auto"/>
                                                                                  </w:divBdr>
                                                                                  <w:divsChild>
                                                                                    <w:div w:id="271598727">
                                                                                      <w:marLeft w:val="0"/>
                                                                                      <w:marRight w:val="0"/>
                                                                                      <w:marTop w:val="0"/>
                                                                                      <w:marBottom w:val="0"/>
                                                                                      <w:divBdr>
                                                                                        <w:top w:val="single" w:sz="6" w:space="0" w:color="DDDFE2"/>
                                                                                        <w:left w:val="single" w:sz="6" w:space="0" w:color="DDDFE2"/>
                                                                                        <w:bottom w:val="single" w:sz="6" w:space="0" w:color="DDDFE2"/>
                                                                                        <w:right w:val="single" w:sz="6" w:space="0" w:color="DDDFE2"/>
                                                                                      </w:divBdr>
                                                                                      <w:divsChild>
                                                                                        <w:div w:id="601566989">
                                                                                          <w:marLeft w:val="0"/>
                                                                                          <w:marRight w:val="0"/>
                                                                                          <w:marTop w:val="0"/>
                                                                                          <w:marBottom w:val="0"/>
                                                                                          <w:divBdr>
                                                                                            <w:top w:val="none" w:sz="0" w:space="0" w:color="auto"/>
                                                                                            <w:left w:val="none" w:sz="0" w:space="0" w:color="auto"/>
                                                                                            <w:bottom w:val="none" w:sz="0" w:space="0" w:color="auto"/>
                                                                                            <w:right w:val="none" w:sz="0" w:space="0" w:color="auto"/>
                                                                                          </w:divBdr>
                                                                                          <w:divsChild>
                                                                                            <w:div w:id="369038832">
                                                                                              <w:marLeft w:val="0"/>
                                                                                              <w:marRight w:val="0"/>
                                                                                              <w:marTop w:val="0"/>
                                                                                              <w:marBottom w:val="0"/>
                                                                                              <w:divBdr>
                                                                                                <w:top w:val="none" w:sz="0" w:space="0" w:color="auto"/>
                                                                                                <w:left w:val="none" w:sz="0" w:space="0" w:color="auto"/>
                                                                                                <w:bottom w:val="none" w:sz="0" w:space="0" w:color="auto"/>
                                                                                                <w:right w:val="none" w:sz="0" w:space="0" w:color="auto"/>
                                                                                              </w:divBdr>
                                                                                              <w:divsChild>
                                                                                                <w:div w:id="886649186">
                                                                                                  <w:marLeft w:val="0"/>
                                                                                                  <w:marRight w:val="0"/>
                                                                                                  <w:marTop w:val="0"/>
                                                                                                  <w:marBottom w:val="0"/>
                                                                                                  <w:divBdr>
                                                                                                    <w:top w:val="none" w:sz="0" w:space="0" w:color="auto"/>
                                                                                                    <w:left w:val="none" w:sz="0" w:space="0" w:color="auto"/>
                                                                                                    <w:bottom w:val="none" w:sz="0" w:space="0" w:color="auto"/>
                                                                                                    <w:right w:val="none" w:sz="0" w:space="0" w:color="auto"/>
                                                                                                  </w:divBdr>
                                                                                                  <w:divsChild>
                                                                                                    <w:div w:id="2016423353">
                                                                                                      <w:marLeft w:val="0"/>
                                                                                                      <w:marRight w:val="0"/>
                                                                                                      <w:marTop w:val="0"/>
                                                                                                      <w:marBottom w:val="0"/>
                                                                                                      <w:divBdr>
                                                                                                        <w:top w:val="none" w:sz="0" w:space="0" w:color="auto"/>
                                                                                                        <w:left w:val="none" w:sz="0" w:space="0" w:color="auto"/>
                                                                                                        <w:bottom w:val="none" w:sz="0" w:space="0" w:color="auto"/>
                                                                                                        <w:right w:val="none" w:sz="0" w:space="0" w:color="auto"/>
                                                                                                      </w:divBdr>
                                                                                                      <w:divsChild>
                                                                                                        <w:div w:id="72241324">
                                                                                                          <w:marLeft w:val="0"/>
                                                                                                          <w:marRight w:val="0"/>
                                                                                                          <w:marTop w:val="0"/>
                                                                                                          <w:marBottom w:val="0"/>
                                                                                                          <w:divBdr>
                                                                                                            <w:top w:val="none" w:sz="0" w:space="0" w:color="auto"/>
                                                                                                            <w:left w:val="none" w:sz="0" w:space="0" w:color="auto"/>
                                                                                                            <w:bottom w:val="none" w:sz="0" w:space="0" w:color="auto"/>
                                                                                                            <w:right w:val="none" w:sz="0" w:space="0" w:color="auto"/>
                                                                                                          </w:divBdr>
                                                                                                          <w:divsChild>
                                                                                                            <w:div w:id="1344475367">
                                                                                                              <w:marLeft w:val="0"/>
                                                                                                              <w:marRight w:val="0"/>
                                                                                                              <w:marTop w:val="0"/>
                                                                                                              <w:marBottom w:val="0"/>
                                                                                                              <w:divBdr>
                                                                                                                <w:top w:val="none" w:sz="0" w:space="0" w:color="auto"/>
                                                                                                                <w:left w:val="none" w:sz="0" w:space="0" w:color="auto"/>
                                                                                                                <w:bottom w:val="none" w:sz="0" w:space="0" w:color="auto"/>
                                                                                                                <w:right w:val="none" w:sz="0" w:space="0" w:color="auto"/>
                                                                                                              </w:divBdr>
                                                                                                              <w:divsChild>
                                                                                                                <w:div w:id="5065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641587">
      <w:bodyDiv w:val="1"/>
      <w:marLeft w:val="0"/>
      <w:marRight w:val="0"/>
      <w:marTop w:val="0"/>
      <w:marBottom w:val="0"/>
      <w:divBdr>
        <w:top w:val="none" w:sz="0" w:space="0" w:color="auto"/>
        <w:left w:val="none" w:sz="0" w:space="0" w:color="auto"/>
        <w:bottom w:val="none" w:sz="0" w:space="0" w:color="auto"/>
        <w:right w:val="none" w:sz="0" w:space="0" w:color="auto"/>
      </w:divBdr>
    </w:div>
    <w:div w:id="194229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cid:image010.jpg@01D6A321.F16F2690"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joop.stoop@planet.nl"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cdn.myonlinestore.eu/93ed2ec3-6be1-11e9-a722-44a8421b9960/image/cache/full/8a4b23fc123b5d3c37e20d06c6f6c860b18b9f1a.jpg" TargetMode="External"/><Relationship Id="rId24" Type="http://schemas.openxmlformats.org/officeDocument/2006/relationships/fontTable" Target="fontTable.xml"/><Relationship Id="rId5" Type="http://schemas.openxmlformats.org/officeDocument/2006/relationships/image" Target="media/image1.tiff"/><Relationship Id="rId15" Type="http://schemas.openxmlformats.org/officeDocument/2006/relationships/image" Target="cid:image001.jpg@01D5E628.6B652A10" TargetMode="External"/><Relationship Id="rId23" Type="http://schemas.openxmlformats.org/officeDocument/2006/relationships/hyperlink" Target="https://www.alkmaarserugby.nl/informatie/agenda/" TargetMode="External"/><Relationship Id="rId10" Type="http://schemas.openxmlformats.org/officeDocument/2006/relationships/image" Target="media/image6.tiff"/><Relationship Id="rId19" Type="http://schemas.openxmlformats.org/officeDocument/2006/relationships/hyperlink" Target="mailto:pookvanberkel@groenenwit.n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8</Pages>
  <Words>1646</Words>
  <Characters>9053</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Mollema</dc:creator>
  <cp:keywords/>
  <dc:description/>
  <cp:lastModifiedBy>Joop Stoop</cp:lastModifiedBy>
  <cp:revision>3</cp:revision>
  <cp:lastPrinted>2020-10-21T19:48:00Z</cp:lastPrinted>
  <dcterms:created xsi:type="dcterms:W3CDTF">2020-10-19T20:31:00Z</dcterms:created>
  <dcterms:modified xsi:type="dcterms:W3CDTF">2020-10-21T19:55:00Z</dcterms:modified>
</cp:coreProperties>
</file>