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F6179" w14:textId="1D7C6881" w:rsidR="00A00AB8" w:rsidRDefault="00A00AB8">
      <w:pPr>
        <w:rPr>
          <w:b/>
          <w:bCs/>
          <w:lang w:val="nl-NL"/>
        </w:rPr>
      </w:pPr>
      <w:r>
        <w:rPr>
          <w:b/>
          <w:bCs/>
          <w:lang w:val="nl-NL"/>
        </w:rPr>
        <w:tab/>
      </w:r>
      <w:r>
        <w:rPr>
          <w:b/>
          <w:bCs/>
          <w:lang w:val="nl-NL"/>
        </w:rPr>
        <w:tab/>
      </w:r>
      <w:r w:rsidRPr="00A44211">
        <w:rPr>
          <w:noProof/>
          <w:lang w:val="nl-NL" w:eastAsia="nl-NL"/>
        </w:rPr>
        <w:drawing>
          <wp:inline distT="0" distB="0" distL="0" distR="0" wp14:anchorId="18FBCD4D" wp14:editId="0EFFBFD1">
            <wp:extent cx="3534155" cy="1992946"/>
            <wp:effectExtent l="0" t="0" r="0" b="7620"/>
            <wp:docPr id="1" name="Afbeelding 1" descr="C:\Users\Joop\Documents\Logo's\Rugb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Documents\Logo's\Rugby.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6043" cy="2056041"/>
                    </a:xfrm>
                    <a:prstGeom prst="rect">
                      <a:avLst/>
                    </a:prstGeom>
                    <a:noFill/>
                    <a:ln>
                      <a:noFill/>
                    </a:ln>
                  </pic:spPr>
                </pic:pic>
              </a:graphicData>
            </a:graphic>
          </wp:inline>
        </w:drawing>
      </w:r>
    </w:p>
    <w:p w14:paraId="7C11960B" w14:textId="3AAD5C08" w:rsidR="00844735" w:rsidRPr="00345011" w:rsidRDefault="008F6148" w:rsidP="008F6148">
      <w:pPr>
        <w:ind w:left="720" w:firstLine="720"/>
        <w:rPr>
          <w:b/>
          <w:bCs/>
          <w:sz w:val="28"/>
          <w:szCs w:val="28"/>
          <w:u w:val="single"/>
          <w:lang w:val="nl-NL"/>
        </w:rPr>
      </w:pPr>
      <w:r>
        <w:rPr>
          <w:b/>
          <w:bCs/>
          <w:sz w:val="28"/>
          <w:szCs w:val="28"/>
          <w:lang w:val="nl-NL"/>
        </w:rPr>
        <w:t xml:space="preserve">     </w:t>
      </w:r>
      <w:r w:rsidR="00844735" w:rsidRPr="00345011">
        <w:rPr>
          <w:b/>
          <w:bCs/>
          <w:sz w:val="28"/>
          <w:szCs w:val="28"/>
          <w:u w:val="single"/>
          <w:lang w:val="nl-NL"/>
        </w:rPr>
        <w:t xml:space="preserve">Nieuwsbrief </w:t>
      </w:r>
      <w:r w:rsidRPr="00345011">
        <w:rPr>
          <w:b/>
          <w:bCs/>
          <w:sz w:val="28"/>
          <w:szCs w:val="28"/>
          <w:u w:val="single"/>
          <w:lang w:val="nl-NL"/>
        </w:rPr>
        <w:t>5;</w:t>
      </w:r>
      <w:r w:rsidR="00A00AB8" w:rsidRPr="00345011">
        <w:rPr>
          <w:b/>
          <w:bCs/>
          <w:sz w:val="28"/>
          <w:szCs w:val="28"/>
          <w:u w:val="single"/>
          <w:lang w:val="nl-NL"/>
        </w:rPr>
        <w:t xml:space="preserve"> A.R.U.F.C. </w:t>
      </w:r>
      <w:r w:rsidR="00EA79B3">
        <w:rPr>
          <w:b/>
          <w:bCs/>
          <w:sz w:val="28"/>
          <w:szCs w:val="28"/>
          <w:u w:val="single"/>
          <w:lang w:val="nl-NL"/>
        </w:rPr>
        <w:t>dec</w:t>
      </w:r>
      <w:r w:rsidRPr="00345011">
        <w:rPr>
          <w:b/>
          <w:bCs/>
          <w:sz w:val="28"/>
          <w:szCs w:val="28"/>
          <w:u w:val="single"/>
          <w:lang w:val="nl-NL"/>
        </w:rPr>
        <w:t>em</w:t>
      </w:r>
      <w:r w:rsidR="00157B7F" w:rsidRPr="00345011">
        <w:rPr>
          <w:b/>
          <w:bCs/>
          <w:sz w:val="28"/>
          <w:szCs w:val="28"/>
          <w:u w:val="single"/>
          <w:lang w:val="nl-NL"/>
        </w:rPr>
        <w:t>ber</w:t>
      </w:r>
      <w:r w:rsidR="00844735" w:rsidRPr="00345011">
        <w:rPr>
          <w:b/>
          <w:bCs/>
          <w:sz w:val="28"/>
          <w:szCs w:val="28"/>
          <w:u w:val="single"/>
          <w:lang w:val="nl-NL"/>
        </w:rPr>
        <w:t xml:space="preserve"> 2020 </w:t>
      </w:r>
    </w:p>
    <w:p w14:paraId="56960B14" w14:textId="08631797" w:rsidR="00AC5A09" w:rsidRDefault="00725E88">
      <w:pPr>
        <w:rPr>
          <w:b/>
          <w:i/>
          <w:sz w:val="28"/>
          <w:szCs w:val="28"/>
          <w:u w:val="single"/>
          <w:lang w:val="nl-NL"/>
        </w:rPr>
      </w:pPr>
      <w:r>
        <w:rPr>
          <w:lang w:val="nl-NL"/>
        </w:rPr>
        <w:tab/>
      </w:r>
      <w:r>
        <w:rPr>
          <w:lang w:val="nl-NL"/>
        </w:rPr>
        <w:tab/>
      </w:r>
      <w:r>
        <w:rPr>
          <w:lang w:val="nl-NL"/>
        </w:rPr>
        <w:tab/>
      </w:r>
      <w:r>
        <w:rPr>
          <w:lang w:val="nl-NL"/>
        </w:rPr>
        <w:tab/>
      </w:r>
      <w:r>
        <w:rPr>
          <w:b/>
          <w:i/>
          <w:sz w:val="28"/>
          <w:szCs w:val="28"/>
          <w:u w:val="single"/>
          <w:lang w:val="nl-NL"/>
        </w:rPr>
        <w:t>Voorzitterswoordje</w:t>
      </w:r>
    </w:p>
    <w:p w14:paraId="17E205F7" w14:textId="77777777" w:rsidR="00725E88" w:rsidRDefault="00725E88" w:rsidP="00725E88">
      <w:pPr>
        <w:pStyle w:val="Geenafstand"/>
        <w:rPr>
          <w:rFonts w:ascii="Times New Roman" w:hAnsi="Times New Roman"/>
          <w:sz w:val="24"/>
          <w:szCs w:val="24"/>
        </w:rPr>
      </w:pPr>
      <w:r>
        <w:rPr>
          <w:rFonts w:ascii="Times New Roman" w:hAnsi="Times New Roman"/>
          <w:sz w:val="24"/>
          <w:szCs w:val="24"/>
        </w:rPr>
        <w:t xml:space="preserve">Beste leden, donateurs, vrijwilligers, sponsoren en  iedereen die </w:t>
      </w:r>
      <w:proofErr w:type="spellStart"/>
      <w:r>
        <w:rPr>
          <w:rFonts w:ascii="Times New Roman" w:hAnsi="Times New Roman"/>
          <w:sz w:val="24"/>
          <w:szCs w:val="24"/>
        </w:rPr>
        <w:t>Alkmaarse</w:t>
      </w:r>
      <w:proofErr w:type="spellEnd"/>
      <w:r>
        <w:rPr>
          <w:rFonts w:ascii="Times New Roman" w:hAnsi="Times New Roman"/>
          <w:sz w:val="24"/>
          <w:szCs w:val="24"/>
        </w:rPr>
        <w:t xml:space="preserve"> RUFC een goed hart toedraagt,</w:t>
      </w:r>
    </w:p>
    <w:p w14:paraId="550B8DAD" w14:textId="77777777" w:rsidR="00725E88" w:rsidRDefault="00725E88" w:rsidP="00725E88">
      <w:pPr>
        <w:pStyle w:val="Geenafstand"/>
        <w:rPr>
          <w:rFonts w:ascii="Times New Roman" w:hAnsi="Times New Roman"/>
          <w:sz w:val="24"/>
          <w:szCs w:val="24"/>
        </w:rPr>
      </w:pPr>
    </w:p>
    <w:p w14:paraId="3747017C" w14:textId="77777777" w:rsidR="00725E88" w:rsidRDefault="00725E88" w:rsidP="00725E88">
      <w:pPr>
        <w:pStyle w:val="Geenafstand"/>
        <w:rPr>
          <w:rFonts w:ascii="Times New Roman" w:hAnsi="Times New Roman"/>
          <w:sz w:val="24"/>
          <w:szCs w:val="24"/>
        </w:rPr>
      </w:pPr>
      <w:r>
        <w:rPr>
          <w:rFonts w:ascii="Times New Roman" w:hAnsi="Times New Roman"/>
          <w:sz w:val="24"/>
          <w:szCs w:val="24"/>
        </w:rPr>
        <w:t xml:space="preserve">Het einde van het jaar nadert en met de feestdagen voor de deur is er verder nog weinig zicht op hoe het seizoen 20/21 een doorstart zou moeten gaan krijgen. Er liggen op dit moment wel vier scenario’s klaar bij de bond om hier in ieder geval invulling aan te geven. Om op die vier scenario`s verder inhoudelijk in te gaan heeft op dit moment geen zin want een en ander is nu nog behoorlijk suggestief. Feit is wel dat mocht er groen licht komen wij twee weken krijgen om weer (wedstrijd) fit / klaar te geraken. Dit zal voor vele van ons geen probleem zijn aangezien de </w:t>
      </w:r>
      <w:proofErr w:type="spellStart"/>
      <w:r>
        <w:rPr>
          <w:rFonts w:ascii="Times New Roman" w:hAnsi="Times New Roman"/>
          <w:sz w:val="24"/>
          <w:szCs w:val="24"/>
        </w:rPr>
        <w:t>bootcampachtige</w:t>
      </w:r>
      <w:proofErr w:type="spellEnd"/>
      <w:r>
        <w:rPr>
          <w:rFonts w:ascii="Times New Roman" w:hAnsi="Times New Roman"/>
          <w:sz w:val="24"/>
          <w:szCs w:val="24"/>
        </w:rPr>
        <w:t xml:space="preserve"> trainingen van Walter behoorlijk goed bezocht worden. Ga hier met z`n allen dan ook vooral mee door !</w:t>
      </w:r>
    </w:p>
    <w:p w14:paraId="3A10D182" w14:textId="77777777" w:rsidR="00725E88" w:rsidRDefault="00725E88" w:rsidP="00725E88">
      <w:pPr>
        <w:pStyle w:val="Geenafstand"/>
        <w:rPr>
          <w:rFonts w:ascii="Times New Roman" w:hAnsi="Times New Roman"/>
          <w:sz w:val="24"/>
          <w:szCs w:val="24"/>
        </w:rPr>
      </w:pPr>
    </w:p>
    <w:p w14:paraId="32422B70" w14:textId="77777777" w:rsidR="00725E88" w:rsidRDefault="00725E88" w:rsidP="00725E88">
      <w:pPr>
        <w:pStyle w:val="Geenafstand"/>
        <w:rPr>
          <w:rFonts w:ascii="Times New Roman" w:hAnsi="Times New Roman"/>
          <w:sz w:val="24"/>
          <w:szCs w:val="24"/>
        </w:rPr>
      </w:pPr>
      <w:r>
        <w:rPr>
          <w:rFonts w:ascii="Times New Roman" w:hAnsi="Times New Roman"/>
          <w:sz w:val="24"/>
          <w:szCs w:val="24"/>
        </w:rPr>
        <w:t>Graag wil ik me even richten tot de jongere spelertjes van onze vereniging. Dinsdag 15 december is er tijdens de training wederom een vriendjesdag. Dit houd in dat elke jeugdspeler/speelster zijn vriendinnetjes en/of vriendjes mee mag nemen. Dit was de vorige keer een groot succes. Dus jeugd; neem iedereen mee die ook maar een klein beetje geïnteresseerd in onze sport en laat onze mooie vereniging groeien !</w:t>
      </w:r>
    </w:p>
    <w:p w14:paraId="2F893EE8" w14:textId="77777777" w:rsidR="00725E88" w:rsidRDefault="00725E88" w:rsidP="00725E88">
      <w:pPr>
        <w:pStyle w:val="Geenafstand"/>
        <w:rPr>
          <w:rFonts w:ascii="Times New Roman" w:hAnsi="Times New Roman"/>
          <w:sz w:val="24"/>
          <w:szCs w:val="24"/>
        </w:rPr>
      </w:pPr>
    </w:p>
    <w:p w14:paraId="3F3F0E3E" w14:textId="77777777" w:rsidR="00725E88" w:rsidRDefault="00725E88" w:rsidP="00725E88">
      <w:pPr>
        <w:pStyle w:val="Geenafstand"/>
        <w:rPr>
          <w:rFonts w:ascii="Times New Roman" w:hAnsi="Times New Roman"/>
          <w:sz w:val="24"/>
          <w:szCs w:val="24"/>
        </w:rPr>
      </w:pPr>
      <w:r>
        <w:rPr>
          <w:rFonts w:ascii="Times New Roman" w:hAnsi="Times New Roman"/>
          <w:sz w:val="24"/>
          <w:szCs w:val="24"/>
        </w:rPr>
        <w:t>Vanuit het bestuur is er verder weinig te melden, alleen dat we niet kunnen wachten tot het seizoen weer gecontinueerd mag worden en dat zowel de rugbyvelden als de kantines weer bomvol mogen staan.</w:t>
      </w:r>
    </w:p>
    <w:p w14:paraId="711230B2" w14:textId="77777777" w:rsidR="00725E88" w:rsidRDefault="00725E88" w:rsidP="00725E88">
      <w:pPr>
        <w:pStyle w:val="Geenafstand"/>
        <w:rPr>
          <w:rFonts w:ascii="Times New Roman" w:hAnsi="Times New Roman"/>
          <w:sz w:val="24"/>
          <w:szCs w:val="24"/>
        </w:rPr>
      </w:pPr>
    </w:p>
    <w:p w14:paraId="61E30423" w14:textId="77777777" w:rsidR="00725E88" w:rsidRDefault="00725E88" w:rsidP="00725E88">
      <w:pPr>
        <w:pStyle w:val="Geenafstand"/>
        <w:rPr>
          <w:rFonts w:ascii="Times New Roman" w:hAnsi="Times New Roman"/>
          <w:sz w:val="24"/>
          <w:szCs w:val="24"/>
        </w:rPr>
      </w:pPr>
      <w:r>
        <w:rPr>
          <w:rFonts w:ascii="Times New Roman" w:hAnsi="Times New Roman"/>
          <w:sz w:val="24"/>
          <w:szCs w:val="24"/>
        </w:rPr>
        <w:t xml:space="preserve">Rest mij om allen, ondanks alle beperkingen die er op dit moment gelden, evengoed mooie kerstdagen en een goed uiteinde te wensen. </w:t>
      </w:r>
    </w:p>
    <w:p w14:paraId="5D22AD12" w14:textId="77777777" w:rsidR="00725E88" w:rsidRDefault="00725E88" w:rsidP="00725E88">
      <w:pPr>
        <w:pStyle w:val="Geenafstand"/>
        <w:rPr>
          <w:rFonts w:ascii="Times New Roman" w:hAnsi="Times New Roman"/>
          <w:sz w:val="24"/>
          <w:szCs w:val="24"/>
        </w:rPr>
      </w:pPr>
    </w:p>
    <w:p w14:paraId="29D2AAA8" w14:textId="4DBB27FD" w:rsidR="00725E88" w:rsidRDefault="00725E88" w:rsidP="00725E88">
      <w:pPr>
        <w:pStyle w:val="Geenafstand"/>
        <w:rPr>
          <w:rFonts w:ascii="Times New Roman" w:hAnsi="Times New Roman"/>
          <w:sz w:val="24"/>
          <w:szCs w:val="24"/>
        </w:rPr>
      </w:pPr>
      <w:proofErr w:type="spellStart"/>
      <w:r>
        <w:rPr>
          <w:rFonts w:ascii="Times New Roman" w:hAnsi="Times New Roman"/>
          <w:sz w:val="24"/>
          <w:szCs w:val="24"/>
        </w:rPr>
        <w:t>Stay</w:t>
      </w:r>
      <w:proofErr w:type="spellEnd"/>
      <w:r>
        <w:rPr>
          <w:rFonts w:ascii="Times New Roman" w:hAnsi="Times New Roman"/>
          <w:sz w:val="24"/>
          <w:szCs w:val="24"/>
        </w:rPr>
        <w:t xml:space="preserve"> save !</w:t>
      </w:r>
      <w:r>
        <w:rPr>
          <w:rFonts w:ascii="Times New Roman" w:hAnsi="Times New Roman"/>
          <w:sz w:val="24"/>
          <w:szCs w:val="24"/>
        </w:rPr>
        <w:tab/>
      </w:r>
      <w:r>
        <w:rPr>
          <w:rFonts w:ascii="Times New Roman" w:hAnsi="Times New Roman"/>
          <w:sz w:val="24"/>
          <w:szCs w:val="24"/>
        </w:rPr>
        <w:t>Met ovale groet,</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Pook van Berkel</w:t>
      </w:r>
      <w:r>
        <w:rPr>
          <w:rFonts w:ascii="Times New Roman" w:hAnsi="Times New Roman"/>
          <w:sz w:val="24"/>
          <w:szCs w:val="24"/>
        </w:rPr>
        <w:t xml:space="preserve"> </w:t>
      </w:r>
      <w:hyperlink r:id="rId6" w:history="1">
        <w:r w:rsidRPr="002C0CB9">
          <w:rPr>
            <w:rStyle w:val="Hyperlink"/>
            <w:rFonts w:ascii="Times New Roman" w:hAnsi="Times New Roman"/>
            <w:sz w:val="24"/>
            <w:szCs w:val="24"/>
          </w:rPr>
          <w:t>pookvanberkel@groenenwit.nl</w:t>
        </w:r>
      </w:hyperlink>
    </w:p>
    <w:p w14:paraId="11F6DCA4" w14:textId="044B9D57" w:rsidR="004E51A7" w:rsidRDefault="00725E88" w:rsidP="00725E88">
      <w:pPr>
        <w:pStyle w:val="Geenafstand"/>
        <w:rPr>
          <w:rFonts w:ascii="Times New Roman" w:hAnsi="Times New Roman"/>
          <w:sz w:val="24"/>
          <w:szCs w:val="24"/>
        </w:rPr>
      </w:pPr>
      <w:r>
        <w:rPr>
          <w:rFonts w:ascii="Times New Roman" w:hAnsi="Times New Roman"/>
          <w:sz w:val="24"/>
          <w:szCs w:val="24"/>
        </w:rPr>
        <w:t xml:space="preserve">                       </w:t>
      </w:r>
      <w:r w:rsidR="0088684A">
        <w:rPr>
          <w:rFonts w:ascii="Times New Roman" w:hAnsi="Times New Roman"/>
          <w:sz w:val="24"/>
          <w:szCs w:val="24"/>
        </w:rPr>
        <w:t xml:space="preserve"> </w:t>
      </w:r>
      <w:r>
        <w:rPr>
          <w:rFonts w:ascii="Times New Roman" w:hAnsi="Times New Roman"/>
          <w:sz w:val="24"/>
          <w:szCs w:val="24"/>
        </w:rPr>
        <w:t xml:space="preserve">(interim) Voorzitter </w:t>
      </w:r>
      <w:proofErr w:type="spellStart"/>
      <w:r>
        <w:rPr>
          <w:rFonts w:ascii="Times New Roman" w:hAnsi="Times New Roman"/>
          <w:sz w:val="24"/>
          <w:szCs w:val="24"/>
        </w:rPr>
        <w:t>Alkmaarse</w:t>
      </w:r>
      <w:proofErr w:type="spellEnd"/>
      <w:r>
        <w:rPr>
          <w:rFonts w:ascii="Times New Roman" w:hAnsi="Times New Roman"/>
          <w:sz w:val="24"/>
          <w:szCs w:val="24"/>
        </w:rPr>
        <w:t xml:space="preserve"> Rugby Union </w:t>
      </w:r>
      <w:proofErr w:type="spellStart"/>
      <w:r>
        <w:rPr>
          <w:rFonts w:ascii="Times New Roman" w:hAnsi="Times New Roman"/>
          <w:sz w:val="24"/>
          <w:szCs w:val="24"/>
        </w:rPr>
        <w:t>Footbal</w:t>
      </w:r>
      <w:proofErr w:type="spellEnd"/>
      <w:r>
        <w:rPr>
          <w:rFonts w:ascii="Times New Roman" w:hAnsi="Times New Roman"/>
          <w:sz w:val="24"/>
          <w:szCs w:val="24"/>
        </w:rPr>
        <w:t xml:space="preserve"> Club</w:t>
      </w:r>
      <w:r>
        <w:rPr>
          <w:rFonts w:ascii="Times New Roman" w:hAnsi="Times New Roman"/>
          <w:sz w:val="24"/>
          <w:szCs w:val="24"/>
        </w:rPr>
        <w:t xml:space="preserve"> </w:t>
      </w:r>
      <w:r w:rsidR="0088684A">
        <w:rPr>
          <w:rFonts w:ascii="Times New Roman" w:hAnsi="Times New Roman"/>
          <w:sz w:val="24"/>
          <w:szCs w:val="24"/>
        </w:rPr>
        <w:t xml:space="preserve">      </w:t>
      </w:r>
      <w:r>
        <w:rPr>
          <w:rFonts w:ascii="Times New Roman" w:hAnsi="Times New Roman"/>
          <w:sz w:val="24"/>
          <w:szCs w:val="24"/>
        </w:rPr>
        <w:t>0651666058</w:t>
      </w:r>
    </w:p>
    <w:p w14:paraId="75D2EFB9" w14:textId="77777777" w:rsidR="004E51A7" w:rsidRDefault="004E51A7" w:rsidP="00725E88">
      <w:pPr>
        <w:pStyle w:val="Geenafstand"/>
        <w:rPr>
          <w:rFonts w:ascii="Times New Roman" w:hAnsi="Times New Roman"/>
          <w:sz w:val="24"/>
          <w:szCs w:val="24"/>
        </w:rPr>
      </w:pPr>
    </w:p>
    <w:p w14:paraId="08ABEC6B" w14:textId="420F1553" w:rsidR="00725E88" w:rsidRDefault="00725E88" w:rsidP="004E51A7">
      <w:pPr>
        <w:pStyle w:val="Geenafstand"/>
        <w:ind w:left="4320" w:firstLine="720"/>
        <w:rPr>
          <w:rFonts w:ascii="Times New Roman" w:hAnsi="Times New Roman"/>
          <w:sz w:val="24"/>
          <w:szCs w:val="24"/>
        </w:rPr>
      </w:pPr>
      <w:r>
        <w:rPr>
          <w:rFonts w:ascii="Titillium Web" w:hAnsi="Titillium Web"/>
          <w:b/>
          <w:bCs/>
          <w:noProof/>
          <w:color w:val="212121"/>
          <w:sz w:val="21"/>
          <w:szCs w:val="21"/>
          <w:lang w:eastAsia="nl-NL"/>
        </w:rPr>
        <w:drawing>
          <wp:inline distT="0" distB="0" distL="0" distR="0" wp14:anchorId="57B1E7EB" wp14:editId="30317E9C">
            <wp:extent cx="2594653" cy="1124273"/>
            <wp:effectExtent l="0" t="0" r="0" b="0"/>
            <wp:docPr id="22" name="Afbeelding 22" descr="https://www.alkmaarserugby.nl/wp-content/uploads/2020/07/Pook-netjes-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kmaarserugby.nl/wp-content/uploads/2020/07/Pook-netjes-gesned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3308" cy="1132356"/>
                    </a:xfrm>
                    <a:prstGeom prst="rect">
                      <a:avLst/>
                    </a:prstGeom>
                    <a:noFill/>
                    <a:ln>
                      <a:noFill/>
                    </a:ln>
                  </pic:spPr>
                </pic:pic>
              </a:graphicData>
            </a:graphic>
          </wp:inline>
        </w:drawing>
      </w:r>
    </w:p>
    <w:p w14:paraId="5C8CC030" w14:textId="77777777" w:rsidR="00725E88" w:rsidRDefault="00725E88">
      <w:pPr>
        <w:rPr>
          <w:lang w:val="nl-NL"/>
        </w:rPr>
      </w:pPr>
    </w:p>
    <w:p w14:paraId="2133F93D" w14:textId="77777777" w:rsidR="004E51A7" w:rsidRDefault="004E51A7">
      <w:pPr>
        <w:rPr>
          <w:lang w:val="nl-NL"/>
        </w:rPr>
      </w:pPr>
    </w:p>
    <w:p w14:paraId="61ED60F1" w14:textId="77777777" w:rsidR="004E51A7" w:rsidRDefault="004E51A7">
      <w:pPr>
        <w:rPr>
          <w:lang w:val="nl-NL"/>
        </w:rPr>
      </w:pPr>
    </w:p>
    <w:p w14:paraId="6AACD7D6" w14:textId="77777777" w:rsidR="004E51A7" w:rsidRPr="00725E88" w:rsidRDefault="004E51A7">
      <w:pPr>
        <w:rPr>
          <w:lang w:val="nl-NL"/>
        </w:rPr>
      </w:pPr>
    </w:p>
    <w:p w14:paraId="6C2318C8" w14:textId="5E316365" w:rsidR="00157B7F" w:rsidRPr="00345011" w:rsidRDefault="00345011" w:rsidP="00157B7F">
      <w:pPr>
        <w:rPr>
          <w:i/>
          <w:sz w:val="28"/>
          <w:szCs w:val="28"/>
          <w:u w:val="single"/>
        </w:rPr>
      </w:pPr>
      <w:bookmarkStart w:id="0" w:name="_Hlk53652994"/>
      <w:r w:rsidRPr="00345011">
        <w:rPr>
          <w:b/>
          <w:bCs/>
          <w:i/>
          <w:sz w:val="28"/>
          <w:szCs w:val="28"/>
        </w:rPr>
        <w:t xml:space="preserve">    </w:t>
      </w:r>
      <w:r>
        <w:rPr>
          <w:b/>
          <w:bCs/>
          <w:i/>
          <w:sz w:val="28"/>
          <w:szCs w:val="28"/>
          <w:u w:val="single"/>
        </w:rPr>
        <w:t xml:space="preserve"> </w:t>
      </w:r>
      <w:r w:rsidR="00157B7F" w:rsidRPr="00345011">
        <w:rPr>
          <w:b/>
          <w:bCs/>
          <w:i/>
          <w:sz w:val="28"/>
          <w:szCs w:val="28"/>
          <w:u w:val="single"/>
        </w:rPr>
        <w:t xml:space="preserve">LANDELIJKE </w:t>
      </w:r>
      <w:r w:rsidRPr="00345011">
        <w:rPr>
          <w:b/>
          <w:bCs/>
          <w:i/>
          <w:sz w:val="28"/>
          <w:szCs w:val="28"/>
          <w:u w:val="single"/>
        </w:rPr>
        <w:t>MAATREGELEN PER WOENSDAG 19 NOVEM</w:t>
      </w:r>
      <w:r w:rsidR="00157B7F" w:rsidRPr="00345011">
        <w:rPr>
          <w:b/>
          <w:bCs/>
          <w:i/>
          <w:sz w:val="28"/>
          <w:szCs w:val="28"/>
          <w:u w:val="single"/>
        </w:rPr>
        <w:t>BER 22.00 UUR</w:t>
      </w:r>
      <w:bookmarkEnd w:id="0"/>
    </w:p>
    <w:p w14:paraId="5EC5D823" w14:textId="2965D3EC" w:rsidR="00157B7F" w:rsidRPr="00157B7F" w:rsidRDefault="00157B7F" w:rsidP="00157B7F">
      <w:proofErr w:type="spellStart"/>
      <w:r>
        <w:rPr>
          <w:b/>
          <w:bCs/>
        </w:rPr>
        <w:t>Ter</w:t>
      </w:r>
      <w:proofErr w:type="spellEnd"/>
      <w:r>
        <w:rPr>
          <w:b/>
          <w:bCs/>
        </w:rPr>
        <w:t xml:space="preserve"> </w:t>
      </w:r>
      <w:proofErr w:type="spellStart"/>
      <w:r>
        <w:rPr>
          <w:b/>
          <w:bCs/>
        </w:rPr>
        <w:t>bestrijding</w:t>
      </w:r>
      <w:proofErr w:type="spellEnd"/>
      <w:r>
        <w:rPr>
          <w:b/>
          <w:bCs/>
        </w:rPr>
        <w:t xml:space="preserve"> van het coronavirus </w:t>
      </w:r>
      <w:proofErr w:type="spellStart"/>
      <w:r>
        <w:rPr>
          <w:b/>
          <w:bCs/>
        </w:rPr>
        <w:t>zitten</w:t>
      </w:r>
      <w:proofErr w:type="spellEnd"/>
      <w:r>
        <w:rPr>
          <w:b/>
          <w:bCs/>
        </w:rPr>
        <w:t xml:space="preserve"> we </w:t>
      </w:r>
      <w:proofErr w:type="spellStart"/>
      <w:r>
        <w:rPr>
          <w:b/>
          <w:bCs/>
        </w:rPr>
        <w:t>momenteel</w:t>
      </w:r>
      <w:proofErr w:type="spellEnd"/>
      <w:r>
        <w:rPr>
          <w:b/>
          <w:bCs/>
        </w:rPr>
        <w:t xml:space="preserve"> </w:t>
      </w:r>
      <w:proofErr w:type="spellStart"/>
      <w:r>
        <w:rPr>
          <w:b/>
          <w:bCs/>
        </w:rPr>
        <w:t>opnieuw</w:t>
      </w:r>
      <w:proofErr w:type="spellEnd"/>
      <w:r>
        <w:rPr>
          <w:b/>
          <w:bCs/>
        </w:rPr>
        <w:t xml:space="preserve"> in </w:t>
      </w:r>
      <w:proofErr w:type="spellStart"/>
      <w:r>
        <w:rPr>
          <w:b/>
          <w:bCs/>
        </w:rPr>
        <w:t>een</w:t>
      </w:r>
      <w:proofErr w:type="spellEnd"/>
      <w:r>
        <w:rPr>
          <w:b/>
          <w:bCs/>
        </w:rPr>
        <w:t xml:space="preserve"> '</w:t>
      </w:r>
      <w:proofErr w:type="spellStart"/>
      <w:r>
        <w:rPr>
          <w:b/>
          <w:bCs/>
        </w:rPr>
        <w:t>gedeeltelijke</w:t>
      </w:r>
      <w:proofErr w:type="spellEnd"/>
      <w:r>
        <w:rPr>
          <w:b/>
          <w:bCs/>
        </w:rPr>
        <w:t xml:space="preserve"> lockdown'. De </w:t>
      </w:r>
      <w:proofErr w:type="spellStart"/>
      <w:r>
        <w:rPr>
          <w:b/>
          <w:bCs/>
        </w:rPr>
        <w:t>amateursport</w:t>
      </w:r>
      <w:proofErr w:type="spellEnd"/>
      <w:r>
        <w:rPr>
          <w:b/>
          <w:bCs/>
        </w:rPr>
        <w:t xml:space="preserve"> in Nederland </w:t>
      </w:r>
      <w:proofErr w:type="spellStart"/>
      <w:r>
        <w:rPr>
          <w:b/>
          <w:bCs/>
        </w:rPr>
        <w:t>wordt</w:t>
      </w:r>
      <w:proofErr w:type="spellEnd"/>
      <w:r>
        <w:rPr>
          <w:b/>
          <w:bCs/>
        </w:rPr>
        <w:t xml:space="preserve"> </w:t>
      </w:r>
      <w:proofErr w:type="spellStart"/>
      <w:r>
        <w:rPr>
          <w:b/>
          <w:bCs/>
        </w:rPr>
        <w:t>hierbij</w:t>
      </w:r>
      <w:proofErr w:type="spellEnd"/>
      <w:r>
        <w:rPr>
          <w:b/>
          <w:bCs/>
        </w:rPr>
        <w:t xml:space="preserve"> </w:t>
      </w:r>
      <w:proofErr w:type="spellStart"/>
      <w:r>
        <w:rPr>
          <w:b/>
          <w:bCs/>
        </w:rPr>
        <w:t>voor</w:t>
      </w:r>
      <w:proofErr w:type="spellEnd"/>
      <w:r>
        <w:rPr>
          <w:b/>
          <w:bCs/>
        </w:rPr>
        <w:t xml:space="preserve"> de </w:t>
      </w:r>
      <w:proofErr w:type="spellStart"/>
      <w:r>
        <w:rPr>
          <w:b/>
          <w:bCs/>
        </w:rPr>
        <w:t>tweede</w:t>
      </w:r>
      <w:proofErr w:type="spellEnd"/>
      <w:r>
        <w:rPr>
          <w:b/>
          <w:bCs/>
        </w:rPr>
        <w:t xml:space="preserve"> </w:t>
      </w:r>
      <w:proofErr w:type="spellStart"/>
      <w:r>
        <w:rPr>
          <w:b/>
          <w:bCs/>
        </w:rPr>
        <w:t>keer</w:t>
      </w:r>
      <w:proofErr w:type="spellEnd"/>
      <w:r>
        <w:rPr>
          <w:b/>
          <w:bCs/>
        </w:rPr>
        <w:t xml:space="preserve"> </w:t>
      </w:r>
      <w:proofErr w:type="spellStart"/>
      <w:r>
        <w:rPr>
          <w:b/>
          <w:bCs/>
        </w:rPr>
        <w:t>aan</w:t>
      </w:r>
      <w:proofErr w:type="spellEnd"/>
      <w:r>
        <w:rPr>
          <w:b/>
          <w:bCs/>
        </w:rPr>
        <w:t xml:space="preserve"> </w:t>
      </w:r>
      <w:proofErr w:type="spellStart"/>
      <w:r>
        <w:rPr>
          <w:b/>
          <w:bCs/>
        </w:rPr>
        <w:t>banden</w:t>
      </w:r>
      <w:proofErr w:type="spellEnd"/>
      <w:r>
        <w:rPr>
          <w:b/>
          <w:bCs/>
        </w:rPr>
        <w:t xml:space="preserve"> </w:t>
      </w:r>
      <w:proofErr w:type="spellStart"/>
      <w:r>
        <w:rPr>
          <w:b/>
          <w:bCs/>
        </w:rPr>
        <w:t>gelegd</w:t>
      </w:r>
      <w:proofErr w:type="spellEnd"/>
      <w:r>
        <w:rPr>
          <w:b/>
          <w:bCs/>
        </w:rPr>
        <w:t xml:space="preserve">. </w:t>
      </w:r>
      <w:proofErr w:type="spellStart"/>
      <w:r>
        <w:rPr>
          <w:b/>
          <w:bCs/>
        </w:rPr>
        <w:t>Voor</w:t>
      </w:r>
      <w:proofErr w:type="spellEnd"/>
      <w:r>
        <w:rPr>
          <w:b/>
          <w:bCs/>
        </w:rPr>
        <w:t xml:space="preserve"> de </w:t>
      </w:r>
      <w:proofErr w:type="spellStart"/>
      <w:r>
        <w:rPr>
          <w:b/>
          <w:bCs/>
        </w:rPr>
        <w:t>rugbysport</w:t>
      </w:r>
      <w:proofErr w:type="spellEnd"/>
      <w:r>
        <w:rPr>
          <w:b/>
          <w:bCs/>
        </w:rPr>
        <w:t xml:space="preserve"> </w:t>
      </w:r>
      <w:proofErr w:type="spellStart"/>
      <w:r>
        <w:rPr>
          <w:b/>
          <w:bCs/>
        </w:rPr>
        <w:t>betekent</w:t>
      </w:r>
      <w:proofErr w:type="spellEnd"/>
      <w:r>
        <w:rPr>
          <w:b/>
          <w:bCs/>
        </w:rPr>
        <w:t xml:space="preserve"> </w:t>
      </w:r>
      <w:proofErr w:type="spellStart"/>
      <w:r>
        <w:rPr>
          <w:b/>
          <w:bCs/>
        </w:rPr>
        <w:t>dit</w:t>
      </w:r>
      <w:proofErr w:type="spellEnd"/>
      <w:r>
        <w:rPr>
          <w:b/>
          <w:bCs/>
        </w:rPr>
        <w:t xml:space="preserve"> </w:t>
      </w:r>
      <w:proofErr w:type="spellStart"/>
      <w:r>
        <w:rPr>
          <w:b/>
          <w:bCs/>
        </w:rPr>
        <w:t>een</w:t>
      </w:r>
      <w:proofErr w:type="spellEnd"/>
      <w:r>
        <w:rPr>
          <w:b/>
          <w:bCs/>
        </w:rPr>
        <w:t xml:space="preserve"> </w:t>
      </w:r>
      <w:proofErr w:type="spellStart"/>
      <w:r>
        <w:rPr>
          <w:b/>
          <w:bCs/>
        </w:rPr>
        <w:t>algehele</w:t>
      </w:r>
      <w:proofErr w:type="spellEnd"/>
      <w:r>
        <w:rPr>
          <w:b/>
          <w:bCs/>
        </w:rPr>
        <w:t xml:space="preserve"> </w:t>
      </w:r>
      <w:proofErr w:type="spellStart"/>
      <w:r>
        <w:rPr>
          <w:b/>
          <w:bCs/>
        </w:rPr>
        <w:t>opschorting</w:t>
      </w:r>
      <w:proofErr w:type="spellEnd"/>
      <w:r>
        <w:rPr>
          <w:b/>
          <w:bCs/>
        </w:rPr>
        <w:t xml:space="preserve"> van de </w:t>
      </w:r>
      <w:proofErr w:type="spellStart"/>
      <w:r>
        <w:rPr>
          <w:b/>
          <w:bCs/>
        </w:rPr>
        <w:t>competitie</w:t>
      </w:r>
      <w:proofErr w:type="spellEnd"/>
      <w:r>
        <w:rPr>
          <w:b/>
          <w:bCs/>
        </w:rPr>
        <w:t xml:space="preserve">. </w:t>
      </w:r>
      <w:proofErr w:type="spellStart"/>
      <w:r>
        <w:rPr>
          <w:b/>
          <w:bCs/>
        </w:rPr>
        <w:t>Hieronder</w:t>
      </w:r>
      <w:proofErr w:type="spellEnd"/>
      <w:r>
        <w:rPr>
          <w:b/>
          <w:bCs/>
        </w:rPr>
        <w:t xml:space="preserve"> </w:t>
      </w:r>
      <w:proofErr w:type="spellStart"/>
      <w:r>
        <w:rPr>
          <w:b/>
          <w:bCs/>
        </w:rPr>
        <w:t>zijn</w:t>
      </w:r>
      <w:proofErr w:type="spellEnd"/>
      <w:r>
        <w:rPr>
          <w:b/>
          <w:bCs/>
        </w:rPr>
        <w:t xml:space="preserve"> de </w:t>
      </w:r>
      <w:proofErr w:type="spellStart"/>
      <w:r>
        <w:rPr>
          <w:b/>
          <w:bCs/>
        </w:rPr>
        <w:t>hoofdlijnen</w:t>
      </w:r>
      <w:proofErr w:type="spellEnd"/>
      <w:r>
        <w:rPr>
          <w:b/>
          <w:bCs/>
        </w:rPr>
        <w:t xml:space="preserve"> van de </w:t>
      </w:r>
      <w:proofErr w:type="spellStart"/>
      <w:r>
        <w:rPr>
          <w:b/>
          <w:bCs/>
        </w:rPr>
        <w:t>maatregelen</w:t>
      </w:r>
      <w:proofErr w:type="spellEnd"/>
      <w:r>
        <w:rPr>
          <w:b/>
          <w:bCs/>
        </w:rPr>
        <w:t xml:space="preserve"> met </w:t>
      </w:r>
      <w:proofErr w:type="spellStart"/>
      <w:r>
        <w:rPr>
          <w:b/>
          <w:bCs/>
        </w:rPr>
        <w:t>betrekking</w:t>
      </w:r>
      <w:proofErr w:type="spellEnd"/>
      <w:r>
        <w:rPr>
          <w:b/>
          <w:bCs/>
        </w:rPr>
        <w:t xml:space="preserve"> tot rugby </w:t>
      </w:r>
      <w:proofErr w:type="spellStart"/>
      <w:r>
        <w:rPr>
          <w:b/>
          <w:bCs/>
        </w:rPr>
        <w:t>te</w:t>
      </w:r>
      <w:proofErr w:type="spellEnd"/>
      <w:r>
        <w:rPr>
          <w:b/>
          <w:bCs/>
        </w:rPr>
        <w:t xml:space="preserve"> </w:t>
      </w:r>
      <w:proofErr w:type="spellStart"/>
      <w:r>
        <w:rPr>
          <w:b/>
          <w:bCs/>
        </w:rPr>
        <w:t>vinden</w:t>
      </w:r>
      <w:proofErr w:type="spellEnd"/>
      <w:r>
        <w:rPr>
          <w:b/>
          <w:bCs/>
        </w:rPr>
        <w:t xml:space="preserve">, en </w:t>
      </w:r>
      <w:proofErr w:type="spellStart"/>
      <w:r>
        <w:rPr>
          <w:b/>
          <w:bCs/>
        </w:rPr>
        <w:t>nog</w:t>
      </w:r>
      <w:proofErr w:type="spellEnd"/>
      <w:r>
        <w:rPr>
          <w:b/>
          <w:bCs/>
        </w:rPr>
        <w:t xml:space="preserve"> </w:t>
      </w:r>
      <w:proofErr w:type="spellStart"/>
      <w:r>
        <w:rPr>
          <w:b/>
          <w:bCs/>
        </w:rPr>
        <w:t>een</w:t>
      </w:r>
      <w:proofErr w:type="spellEnd"/>
      <w:r>
        <w:rPr>
          <w:b/>
          <w:bCs/>
        </w:rPr>
        <w:t xml:space="preserve"> </w:t>
      </w:r>
      <w:proofErr w:type="spellStart"/>
      <w:r>
        <w:rPr>
          <w:b/>
          <w:bCs/>
        </w:rPr>
        <w:t>aantal</w:t>
      </w:r>
      <w:proofErr w:type="spellEnd"/>
      <w:r>
        <w:rPr>
          <w:b/>
          <w:bCs/>
        </w:rPr>
        <w:t xml:space="preserve"> </w:t>
      </w:r>
      <w:proofErr w:type="spellStart"/>
      <w:r>
        <w:rPr>
          <w:b/>
          <w:bCs/>
        </w:rPr>
        <w:t>andere</w:t>
      </w:r>
      <w:proofErr w:type="spellEnd"/>
      <w:r>
        <w:rPr>
          <w:b/>
          <w:bCs/>
        </w:rPr>
        <w:t xml:space="preserve"> </w:t>
      </w:r>
      <w:proofErr w:type="spellStart"/>
      <w:r>
        <w:rPr>
          <w:b/>
          <w:bCs/>
        </w:rPr>
        <w:t>belangrijke</w:t>
      </w:r>
      <w:proofErr w:type="spellEnd"/>
      <w:r>
        <w:rPr>
          <w:b/>
          <w:bCs/>
        </w:rPr>
        <w:t xml:space="preserve"> </w:t>
      </w:r>
      <w:proofErr w:type="spellStart"/>
      <w:r>
        <w:rPr>
          <w:b/>
          <w:bCs/>
        </w:rPr>
        <w:t>zaken</w:t>
      </w:r>
      <w:proofErr w:type="spellEnd"/>
      <w:r>
        <w:rPr>
          <w:b/>
          <w:bCs/>
        </w:rPr>
        <w:t xml:space="preserve"> </w:t>
      </w:r>
      <w:proofErr w:type="spellStart"/>
      <w:r>
        <w:rPr>
          <w:b/>
          <w:bCs/>
        </w:rPr>
        <w:t>t.a.v</w:t>
      </w:r>
      <w:proofErr w:type="spellEnd"/>
      <w:r>
        <w:rPr>
          <w:b/>
          <w:bCs/>
        </w:rPr>
        <w:t xml:space="preserve">. </w:t>
      </w:r>
      <w:proofErr w:type="spellStart"/>
      <w:r>
        <w:rPr>
          <w:b/>
          <w:bCs/>
        </w:rPr>
        <w:t>continuering</w:t>
      </w:r>
      <w:proofErr w:type="spellEnd"/>
      <w:r>
        <w:rPr>
          <w:b/>
          <w:bCs/>
        </w:rPr>
        <w:t xml:space="preserve"> van de </w:t>
      </w:r>
      <w:proofErr w:type="spellStart"/>
      <w:r>
        <w:rPr>
          <w:b/>
          <w:bCs/>
        </w:rPr>
        <w:t>trainingen</w:t>
      </w:r>
      <w:proofErr w:type="spellEnd"/>
      <w:r>
        <w:rPr>
          <w:b/>
          <w:bCs/>
        </w:rPr>
        <w:t>.</w:t>
      </w:r>
    </w:p>
    <w:p w14:paraId="3430AB4F" w14:textId="77777777" w:rsidR="00157B7F" w:rsidRDefault="00157B7F" w:rsidP="00157B7F">
      <w:proofErr w:type="spellStart"/>
      <w:r>
        <w:t>Kinderen</w:t>
      </w:r>
      <w:proofErr w:type="spellEnd"/>
      <w:r>
        <w:t xml:space="preserve"> tot 18 </w:t>
      </w:r>
      <w:proofErr w:type="spellStart"/>
      <w:r>
        <w:t>jaar</w:t>
      </w:r>
      <w:proofErr w:type="spellEnd"/>
      <w:r>
        <w:t xml:space="preserve"> </w:t>
      </w:r>
      <w:proofErr w:type="spellStart"/>
      <w:r>
        <w:t>mogen</w:t>
      </w:r>
      <w:proofErr w:type="spellEnd"/>
      <w:r>
        <w:t xml:space="preserve"> </w:t>
      </w:r>
      <w:proofErr w:type="spellStart"/>
      <w:r>
        <w:t>sporten</w:t>
      </w:r>
      <w:proofErr w:type="spellEnd"/>
      <w:r>
        <w:t xml:space="preserve"> in </w:t>
      </w:r>
      <w:proofErr w:type="spellStart"/>
      <w:r>
        <w:t>teamverband</w:t>
      </w:r>
      <w:proofErr w:type="spellEnd"/>
      <w:r>
        <w:t xml:space="preserve">; </w:t>
      </w:r>
      <w:proofErr w:type="spellStart"/>
      <w:r>
        <w:t>onderlinge</w:t>
      </w:r>
      <w:proofErr w:type="spellEnd"/>
      <w:r>
        <w:t xml:space="preserve"> </w:t>
      </w:r>
      <w:proofErr w:type="spellStart"/>
      <w:r>
        <w:t>wedstrijden</w:t>
      </w:r>
      <w:proofErr w:type="spellEnd"/>
      <w:r>
        <w:t xml:space="preserve"> met teams van </w:t>
      </w:r>
      <w:proofErr w:type="spellStart"/>
      <w:r>
        <w:t>eigen</w:t>
      </w:r>
      <w:proofErr w:type="spellEnd"/>
      <w:r>
        <w:t xml:space="preserve"> club is </w:t>
      </w:r>
      <w:proofErr w:type="spellStart"/>
      <w:r>
        <w:t>toegestaan</w:t>
      </w:r>
      <w:proofErr w:type="spellEnd"/>
    </w:p>
    <w:p w14:paraId="6CFF7717" w14:textId="413F82D8" w:rsidR="00157B7F" w:rsidRDefault="00157B7F" w:rsidP="00157B7F">
      <w:proofErr w:type="spellStart"/>
      <w:r>
        <w:rPr>
          <w:u w:val="single"/>
        </w:rPr>
        <w:t>betreft</w:t>
      </w:r>
      <w:proofErr w:type="spellEnd"/>
      <w:r>
        <w:rPr>
          <w:u w:val="single"/>
        </w:rPr>
        <w:t xml:space="preserve"> clusters:</w:t>
      </w:r>
      <w:r>
        <w:t xml:space="preserve"> </w:t>
      </w:r>
      <w:proofErr w:type="spellStart"/>
      <w:r>
        <w:t>Geen</w:t>
      </w:r>
      <w:proofErr w:type="spellEnd"/>
      <w:r>
        <w:t xml:space="preserve"> </w:t>
      </w:r>
      <w:proofErr w:type="spellStart"/>
      <w:r>
        <w:t>gezamenlijke</w:t>
      </w:r>
      <w:proofErr w:type="spellEnd"/>
      <w:r>
        <w:t xml:space="preserve"> </w:t>
      </w:r>
      <w:proofErr w:type="spellStart"/>
      <w:r>
        <w:t>trainingen</w:t>
      </w:r>
      <w:proofErr w:type="spellEnd"/>
      <w:r>
        <w:t xml:space="preserve">, </w:t>
      </w:r>
      <w:proofErr w:type="spellStart"/>
      <w:r>
        <w:t>alleen</w:t>
      </w:r>
      <w:proofErr w:type="spellEnd"/>
      <w:r>
        <w:t xml:space="preserve"> </w:t>
      </w:r>
      <w:proofErr w:type="spellStart"/>
      <w:r>
        <w:t>bij</w:t>
      </w:r>
      <w:proofErr w:type="spellEnd"/>
      <w:r>
        <w:t xml:space="preserve"> je </w:t>
      </w:r>
      <w:proofErr w:type="spellStart"/>
      <w:r>
        <w:t>eigen</w:t>
      </w:r>
      <w:proofErr w:type="spellEnd"/>
      <w:r>
        <w:t xml:space="preserve"> club                                             </w:t>
      </w:r>
      <w:proofErr w:type="spellStart"/>
      <w:r>
        <w:rPr>
          <w:u w:val="single"/>
        </w:rPr>
        <w:t>betreft</w:t>
      </w:r>
      <w:proofErr w:type="spellEnd"/>
      <w:r>
        <w:rPr>
          <w:u w:val="single"/>
        </w:rPr>
        <w:t xml:space="preserve"> </w:t>
      </w:r>
      <w:proofErr w:type="spellStart"/>
      <w:r>
        <w:rPr>
          <w:u w:val="single"/>
        </w:rPr>
        <w:t>leeftijdscategorieën</w:t>
      </w:r>
      <w:proofErr w:type="spellEnd"/>
      <w:r>
        <w:rPr>
          <w:u w:val="single"/>
        </w:rPr>
        <w:t xml:space="preserve"> &amp; </w:t>
      </w:r>
      <w:proofErr w:type="spellStart"/>
      <w:r>
        <w:rPr>
          <w:u w:val="single"/>
        </w:rPr>
        <w:t>dispensaties</w:t>
      </w:r>
      <w:proofErr w:type="spellEnd"/>
      <w:r>
        <w:t xml:space="preserve">: We </w:t>
      </w:r>
      <w:proofErr w:type="spellStart"/>
      <w:r>
        <w:t>hanteren</w:t>
      </w:r>
      <w:proofErr w:type="spellEnd"/>
      <w:r>
        <w:t xml:space="preserve"> de teams </w:t>
      </w:r>
      <w:proofErr w:type="spellStart"/>
      <w:r>
        <w:t>waarin</w:t>
      </w:r>
      <w:proofErr w:type="spellEnd"/>
      <w:r>
        <w:t xml:space="preserve"> je bent </w:t>
      </w:r>
      <w:proofErr w:type="spellStart"/>
      <w:r>
        <w:t>gestart</w:t>
      </w:r>
      <w:proofErr w:type="spellEnd"/>
      <w:r>
        <w:t xml:space="preserve"> </w:t>
      </w:r>
      <w:proofErr w:type="spellStart"/>
      <w:r>
        <w:t>dit</w:t>
      </w:r>
      <w:proofErr w:type="spellEnd"/>
      <w:r>
        <w:t xml:space="preserve"> </w:t>
      </w:r>
      <w:proofErr w:type="spellStart"/>
      <w:r>
        <w:t>seizoen</w:t>
      </w:r>
      <w:proofErr w:type="spellEnd"/>
    </w:p>
    <w:p w14:paraId="57A84D97" w14:textId="1AA1B5FC" w:rsidR="00157B7F" w:rsidRDefault="00157B7F" w:rsidP="00157B7F">
      <w:proofErr w:type="spellStart"/>
      <w:r>
        <w:t>Dus</w:t>
      </w:r>
      <w:proofErr w:type="spellEnd"/>
      <w:r>
        <w:t xml:space="preserve"> de </w:t>
      </w:r>
      <w:proofErr w:type="spellStart"/>
      <w:r>
        <w:t>Jeugdtrainingen</w:t>
      </w:r>
      <w:proofErr w:type="spellEnd"/>
      <w:r>
        <w:t xml:space="preserve"> </w:t>
      </w:r>
      <w:proofErr w:type="spellStart"/>
      <w:r>
        <w:t>blijven</w:t>
      </w:r>
      <w:proofErr w:type="spellEnd"/>
      <w:r>
        <w:t xml:space="preserve"> </w:t>
      </w:r>
      <w:proofErr w:type="spellStart"/>
      <w:r>
        <w:t>ongewijzigd</w:t>
      </w:r>
      <w:proofErr w:type="spellEnd"/>
      <w:r>
        <w:t xml:space="preserve"> op de </w:t>
      </w:r>
      <w:proofErr w:type="spellStart"/>
      <w:r>
        <w:t>dinsdag</w:t>
      </w:r>
      <w:proofErr w:type="spellEnd"/>
      <w:r>
        <w:t xml:space="preserve"> en </w:t>
      </w:r>
      <w:proofErr w:type="spellStart"/>
      <w:r>
        <w:t>donderdag</w:t>
      </w:r>
      <w:proofErr w:type="spellEnd"/>
      <w:r>
        <w:t xml:space="preserve"> op </w:t>
      </w:r>
      <w:proofErr w:type="spellStart"/>
      <w:r>
        <w:t>dezelfde</w:t>
      </w:r>
      <w:proofErr w:type="spellEnd"/>
      <w:r>
        <w:t xml:space="preserve"> </w:t>
      </w:r>
      <w:proofErr w:type="spellStart"/>
      <w:r>
        <w:t>tijden</w:t>
      </w:r>
      <w:proofErr w:type="spellEnd"/>
      <w:r>
        <w:t xml:space="preserve">                Of en hoe de </w:t>
      </w:r>
      <w:proofErr w:type="spellStart"/>
      <w:r>
        <w:t>zaterdag</w:t>
      </w:r>
      <w:proofErr w:type="spellEnd"/>
      <w:r>
        <w:t xml:space="preserve"> </w:t>
      </w:r>
      <w:proofErr w:type="spellStart"/>
      <w:r>
        <w:t>wordt</w:t>
      </w:r>
      <w:proofErr w:type="spellEnd"/>
      <w:r>
        <w:t xml:space="preserve"> </w:t>
      </w:r>
      <w:proofErr w:type="spellStart"/>
      <w:r>
        <w:t>ingevuld</w:t>
      </w:r>
      <w:proofErr w:type="spellEnd"/>
      <w:r>
        <w:t xml:space="preserve">, is </w:t>
      </w:r>
      <w:proofErr w:type="spellStart"/>
      <w:r>
        <w:t>aan</w:t>
      </w:r>
      <w:proofErr w:type="spellEnd"/>
      <w:r>
        <w:t xml:space="preserve"> de trainers en </w:t>
      </w:r>
      <w:proofErr w:type="spellStart"/>
      <w:r>
        <w:t>afhankelijk</w:t>
      </w:r>
      <w:proofErr w:type="spellEnd"/>
      <w:r>
        <w:t xml:space="preserve"> van </w:t>
      </w:r>
      <w:proofErr w:type="spellStart"/>
      <w:r>
        <w:t>hoelang</w:t>
      </w:r>
      <w:proofErr w:type="spellEnd"/>
      <w:r>
        <w:t xml:space="preserve"> </w:t>
      </w:r>
      <w:proofErr w:type="spellStart"/>
      <w:r>
        <w:t>deze</w:t>
      </w:r>
      <w:proofErr w:type="spellEnd"/>
      <w:r>
        <w:t xml:space="preserve"> lockdown </w:t>
      </w:r>
      <w:proofErr w:type="spellStart"/>
      <w:r>
        <w:t>gaat</w:t>
      </w:r>
      <w:proofErr w:type="spellEnd"/>
      <w:r>
        <w:t xml:space="preserve"> </w:t>
      </w:r>
      <w:proofErr w:type="spellStart"/>
      <w:r>
        <w:t>duren</w:t>
      </w:r>
      <w:proofErr w:type="spellEnd"/>
    </w:p>
    <w:p w14:paraId="45DBBA87" w14:textId="48CF553F" w:rsidR="00157B7F" w:rsidRPr="00157B7F" w:rsidRDefault="00157B7F" w:rsidP="00157B7F">
      <w:pPr>
        <w:rPr>
          <w:b/>
        </w:rPr>
      </w:pPr>
      <w:proofErr w:type="spellStart"/>
      <w:r w:rsidRPr="00157B7F">
        <w:rPr>
          <w:b/>
        </w:rPr>
        <w:t>Competitiewedstrijden</w:t>
      </w:r>
      <w:proofErr w:type="spellEnd"/>
      <w:r w:rsidRPr="00157B7F">
        <w:rPr>
          <w:b/>
        </w:rPr>
        <w:t xml:space="preserve"> </w:t>
      </w:r>
      <w:proofErr w:type="spellStart"/>
      <w:r w:rsidRPr="00157B7F">
        <w:rPr>
          <w:b/>
        </w:rPr>
        <w:t>zijn</w:t>
      </w:r>
      <w:proofErr w:type="spellEnd"/>
      <w:r w:rsidRPr="00157B7F">
        <w:rPr>
          <w:b/>
        </w:rPr>
        <w:t xml:space="preserve"> </w:t>
      </w:r>
      <w:proofErr w:type="spellStart"/>
      <w:r w:rsidRPr="00157B7F">
        <w:rPr>
          <w:b/>
        </w:rPr>
        <w:t>niet</w:t>
      </w:r>
      <w:proofErr w:type="spellEnd"/>
      <w:r w:rsidRPr="00157B7F">
        <w:rPr>
          <w:b/>
        </w:rPr>
        <w:t xml:space="preserve"> </w:t>
      </w:r>
      <w:proofErr w:type="spellStart"/>
      <w:r w:rsidRPr="00157B7F">
        <w:rPr>
          <w:b/>
        </w:rPr>
        <w:t>toegestaan</w:t>
      </w:r>
      <w:proofErr w:type="spellEnd"/>
      <w:r w:rsidRPr="00157B7F">
        <w:rPr>
          <w:b/>
        </w:rPr>
        <w:t xml:space="preserve">, de </w:t>
      </w:r>
      <w:proofErr w:type="spellStart"/>
      <w:r w:rsidRPr="00157B7F">
        <w:rPr>
          <w:b/>
          <w:u w:val="single"/>
        </w:rPr>
        <w:t>landelijke</w:t>
      </w:r>
      <w:proofErr w:type="spellEnd"/>
      <w:r w:rsidRPr="00157B7F">
        <w:rPr>
          <w:b/>
          <w:u w:val="single"/>
        </w:rPr>
        <w:t xml:space="preserve"> </w:t>
      </w:r>
      <w:proofErr w:type="spellStart"/>
      <w:r w:rsidRPr="00157B7F">
        <w:rPr>
          <w:b/>
          <w:u w:val="single"/>
        </w:rPr>
        <w:t>competitie</w:t>
      </w:r>
      <w:proofErr w:type="spellEnd"/>
      <w:r w:rsidRPr="00157B7F">
        <w:rPr>
          <w:b/>
          <w:u w:val="single"/>
        </w:rPr>
        <w:t xml:space="preserve"> is </w:t>
      </w:r>
      <w:proofErr w:type="spellStart"/>
      <w:r w:rsidRPr="00157B7F">
        <w:rPr>
          <w:b/>
          <w:u w:val="single"/>
        </w:rPr>
        <w:t>stilgelegd</w:t>
      </w:r>
      <w:proofErr w:type="spellEnd"/>
      <w:r w:rsidRPr="00157B7F">
        <w:rPr>
          <w:b/>
          <w:u w:val="single"/>
        </w:rPr>
        <w:t xml:space="preserve"> !!</w:t>
      </w:r>
    </w:p>
    <w:p w14:paraId="39802110" w14:textId="77777777" w:rsidR="00157B7F" w:rsidRDefault="00157B7F" w:rsidP="00157B7F">
      <w:proofErr w:type="spellStart"/>
      <w:r>
        <w:t>Boven</w:t>
      </w:r>
      <w:proofErr w:type="spellEnd"/>
      <w:r>
        <w:t xml:space="preserve"> de 18 </w:t>
      </w:r>
      <w:proofErr w:type="spellStart"/>
      <w:r>
        <w:t>jaar</w:t>
      </w:r>
      <w:proofErr w:type="spellEnd"/>
      <w:r>
        <w:t xml:space="preserve"> mag </w:t>
      </w:r>
      <w:proofErr w:type="spellStart"/>
      <w:r>
        <w:t>alleen</w:t>
      </w:r>
      <w:proofErr w:type="spellEnd"/>
      <w:r>
        <w:t xml:space="preserve"> </w:t>
      </w:r>
      <w:proofErr w:type="spellStart"/>
      <w:r>
        <w:t>individueel</w:t>
      </w:r>
      <w:proofErr w:type="spellEnd"/>
      <w:r>
        <w:t xml:space="preserve"> </w:t>
      </w:r>
      <w:proofErr w:type="spellStart"/>
      <w:r>
        <w:t>worden</w:t>
      </w:r>
      <w:proofErr w:type="spellEnd"/>
      <w:r>
        <w:t xml:space="preserve"> </w:t>
      </w:r>
      <w:proofErr w:type="spellStart"/>
      <w:r>
        <w:t>gesport</w:t>
      </w:r>
      <w:proofErr w:type="spellEnd"/>
      <w:r>
        <w:t xml:space="preserve">, of in </w:t>
      </w:r>
      <w:proofErr w:type="spellStart"/>
      <w:r>
        <w:t>teamverband</w:t>
      </w:r>
      <w:proofErr w:type="spellEnd"/>
      <w:r>
        <w:t xml:space="preserve"> met </w:t>
      </w:r>
      <w:proofErr w:type="spellStart"/>
      <w:r>
        <w:t>maximaal</w:t>
      </w:r>
      <w:proofErr w:type="spellEnd"/>
      <w:r>
        <w:t xml:space="preserve"> 4 </w:t>
      </w:r>
      <w:proofErr w:type="spellStart"/>
      <w:r>
        <w:t>personen</w:t>
      </w:r>
      <w:proofErr w:type="spellEnd"/>
      <w:r>
        <w:t xml:space="preserve"> op 1,5 meter </w:t>
      </w:r>
      <w:proofErr w:type="spellStart"/>
      <w:r>
        <w:t>afstand</w:t>
      </w:r>
      <w:proofErr w:type="spellEnd"/>
    </w:p>
    <w:p w14:paraId="0381420D" w14:textId="77777777" w:rsidR="00157B7F" w:rsidRDefault="00157B7F" w:rsidP="00157B7F">
      <w:pPr>
        <w:numPr>
          <w:ilvl w:val="1"/>
          <w:numId w:val="10"/>
        </w:numPr>
        <w:spacing w:before="100" w:beforeAutospacing="1" w:after="100" w:afterAutospacing="1" w:line="360" w:lineRule="auto"/>
        <w:rPr>
          <w:rFonts w:eastAsia="Times New Roman"/>
          <w:color w:val="202020"/>
          <w:lang w:eastAsia="nl-NL"/>
        </w:rPr>
      </w:pPr>
      <w:proofErr w:type="spellStart"/>
      <w:r>
        <w:rPr>
          <w:rFonts w:eastAsia="Times New Roman"/>
          <w:color w:val="202020"/>
          <w:lang w:eastAsia="nl-NL"/>
        </w:rPr>
        <w:t>Dit</w:t>
      </w:r>
      <w:proofErr w:type="spellEnd"/>
      <w:r>
        <w:rPr>
          <w:rFonts w:eastAsia="Times New Roman"/>
          <w:color w:val="202020"/>
          <w:lang w:eastAsia="nl-NL"/>
        </w:rPr>
        <w:t xml:space="preserve"> </w:t>
      </w:r>
      <w:proofErr w:type="spellStart"/>
      <w:r>
        <w:rPr>
          <w:rFonts w:eastAsia="Times New Roman"/>
          <w:color w:val="202020"/>
          <w:lang w:eastAsia="nl-NL"/>
        </w:rPr>
        <w:t>getal</w:t>
      </w:r>
      <w:proofErr w:type="spellEnd"/>
      <w:r>
        <w:rPr>
          <w:rFonts w:eastAsia="Times New Roman"/>
          <w:color w:val="202020"/>
          <w:lang w:eastAsia="nl-NL"/>
        </w:rPr>
        <w:t xml:space="preserve"> van 4 </w:t>
      </w:r>
      <w:proofErr w:type="spellStart"/>
      <w:r>
        <w:rPr>
          <w:rFonts w:eastAsia="Times New Roman"/>
          <w:color w:val="202020"/>
          <w:lang w:eastAsia="nl-NL"/>
        </w:rPr>
        <w:t>personen</w:t>
      </w:r>
      <w:proofErr w:type="spellEnd"/>
      <w:r>
        <w:rPr>
          <w:rFonts w:eastAsia="Times New Roman"/>
          <w:color w:val="202020"/>
          <w:lang w:eastAsia="nl-NL"/>
        </w:rPr>
        <w:t xml:space="preserve"> is </w:t>
      </w:r>
      <w:proofErr w:type="spellStart"/>
      <w:r>
        <w:rPr>
          <w:rFonts w:eastAsia="Times New Roman"/>
          <w:color w:val="202020"/>
          <w:lang w:eastAsia="nl-NL"/>
        </w:rPr>
        <w:t>exclusief</w:t>
      </w:r>
      <w:proofErr w:type="spellEnd"/>
      <w:r>
        <w:rPr>
          <w:rFonts w:eastAsia="Times New Roman"/>
          <w:color w:val="202020"/>
          <w:lang w:eastAsia="nl-NL"/>
        </w:rPr>
        <w:t xml:space="preserve"> trainer.</w:t>
      </w:r>
    </w:p>
    <w:p w14:paraId="10CF9B08" w14:textId="77777777" w:rsidR="00157B7F" w:rsidRDefault="00157B7F" w:rsidP="00157B7F">
      <w:pPr>
        <w:numPr>
          <w:ilvl w:val="1"/>
          <w:numId w:val="10"/>
        </w:numPr>
        <w:spacing w:before="100" w:beforeAutospacing="1" w:after="100" w:afterAutospacing="1" w:line="360" w:lineRule="auto"/>
        <w:rPr>
          <w:rFonts w:eastAsia="Times New Roman"/>
          <w:color w:val="202020"/>
          <w:lang w:eastAsia="nl-NL"/>
        </w:rPr>
      </w:pPr>
      <w:r>
        <w:rPr>
          <w:rFonts w:eastAsia="Times New Roman"/>
          <w:color w:val="202020"/>
          <w:lang w:eastAsia="nl-NL"/>
        </w:rPr>
        <w:t xml:space="preserve">De </w:t>
      </w:r>
      <w:proofErr w:type="spellStart"/>
      <w:r>
        <w:rPr>
          <w:rFonts w:eastAsia="Times New Roman"/>
          <w:color w:val="202020"/>
          <w:lang w:eastAsia="nl-NL"/>
        </w:rPr>
        <w:t>groepjes</w:t>
      </w:r>
      <w:proofErr w:type="spellEnd"/>
      <w:r>
        <w:rPr>
          <w:rFonts w:eastAsia="Times New Roman"/>
          <w:color w:val="202020"/>
          <w:lang w:eastAsia="nl-NL"/>
        </w:rPr>
        <w:t xml:space="preserve"> van 4 </w:t>
      </w:r>
      <w:proofErr w:type="spellStart"/>
      <w:r>
        <w:rPr>
          <w:rFonts w:eastAsia="Times New Roman"/>
          <w:color w:val="202020"/>
          <w:lang w:eastAsia="nl-NL"/>
        </w:rPr>
        <w:t>zijn</w:t>
      </w:r>
      <w:proofErr w:type="spellEnd"/>
      <w:r>
        <w:rPr>
          <w:rFonts w:eastAsia="Times New Roman"/>
          <w:color w:val="202020"/>
          <w:lang w:eastAsia="nl-NL"/>
        </w:rPr>
        <w:t xml:space="preserve"> </w:t>
      </w:r>
      <w:proofErr w:type="spellStart"/>
      <w:r>
        <w:rPr>
          <w:rFonts w:eastAsia="Times New Roman"/>
          <w:color w:val="202020"/>
          <w:lang w:eastAsia="nl-NL"/>
        </w:rPr>
        <w:t>herkenbaar</w:t>
      </w:r>
      <w:proofErr w:type="spellEnd"/>
    </w:p>
    <w:p w14:paraId="077B3F20" w14:textId="77777777" w:rsidR="00157B7F" w:rsidRDefault="00157B7F" w:rsidP="00157B7F">
      <w:pPr>
        <w:numPr>
          <w:ilvl w:val="1"/>
          <w:numId w:val="10"/>
        </w:numPr>
        <w:spacing w:before="100" w:beforeAutospacing="1" w:after="100" w:afterAutospacing="1" w:line="360" w:lineRule="auto"/>
        <w:rPr>
          <w:rFonts w:eastAsia="Times New Roman"/>
          <w:color w:val="202020"/>
          <w:lang w:eastAsia="nl-NL"/>
        </w:rPr>
      </w:pPr>
      <w:r>
        <w:rPr>
          <w:rFonts w:eastAsia="Times New Roman"/>
          <w:color w:val="202020"/>
          <w:lang w:eastAsia="nl-NL"/>
        </w:rPr>
        <w:t xml:space="preserve">De </w:t>
      </w:r>
      <w:proofErr w:type="spellStart"/>
      <w:r>
        <w:rPr>
          <w:rFonts w:eastAsia="Times New Roman"/>
          <w:color w:val="202020"/>
          <w:lang w:eastAsia="nl-NL"/>
        </w:rPr>
        <w:t>groepjes</w:t>
      </w:r>
      <w:proofErr w:type="spellEnd"/>
      <w:r>
        <w:rPr>
          <w:rFonts w:eastAsia="Times New Roman"/>
          <w:color w:val="202020"/>
          <w:lang w:eastAsia="nl-NL"/>
        </w:rPr>
        <w:t xml:space="preserve"> </w:t>
      </w:r>
      <w:proofErr w:type="spellStart"/>
      <w:r>
        <w:rPr>
          <w:rFonts w:eastAsia="Times New Roman"/>
          <w:color w:val="202020"/>
          <w:lang w:eastAsia="nl-NL"/>
        </w:rPr>
        <w:t>sporten</w:t>
      </w:r>
      <w:proofErr w:type="spellEnd"/>
      <w:r>
        <w:rPr>
          <w:rFonts w:eastAsia="Times New Roman"/>
          <w:color w:val="202020"/>
          <w:lang w:eastAsia="nl-NL"/>
        </w:rPr>
        <w:t xml:space="preserve"> </w:t>
      </w:r>
      <w:proofErr w:type="spellStart"/>
      <w:r>
        <w:rPr>
          <w:rFonts w:eastAsia="Times New Roman"/>
          <w:color w:val="202020"/>
          <w:lang w:eastAsia="nl-NL"/>
        </w:rPr>
        <w:t>zoveel</w:t>
      </w:r>
      <w:proofErr w:type="spellEnd"/>
      <w:r>
        <w:rPr>
          <w:rFonts w:eastAsia="Times New Roman"/>
          <w:color w:val="202020"/>
          <w:lang w:eastAsia="nl-NL"/>
        </w:rPr>
        <w:t xml:space="preserve"> </w:t>
      </w:r>
      <w:proofErr w:type="spellStart"/>
      <w:r>
        <w:rPr>
          <w:rFonts w:eastAsia="Times New Roman"/>
          <w:color w:val="202020"/>
          <w:lang w:eastAsia="nl-NL"/>
        </w:rPr>
        <w:t>mogelijk</w:t>
      </w:r>
      <w:proofErr w:type="spellEnd"/>
      <w:r>
        <w:rPr>
          <w:rFonts w:eastAsia="Times New Roman"/>
          <w:color w:val="202020"/>
          <w:lang w:eastAsia="nl-NL"/>
        </w:rPr>
        <w:t xml:space="preserve"> in </w:t>
      </w:r>
      <w:proofErr w:type="spellStart"/>
      <w:r>
        <w:rPr>
          <w:rFonts w:eastAsia="Times New Roman"/>
          <w:color w:val="202020"/>
          <w:lang w:eastAsia="nl-NL"/>
        </w:rPr>
        <w:t>vaste</w:t>
      </w:r>
      <w:proofErr w:type="spellEnd"/>
      <w:r>
        <w:rPr>
          <w:rFonts w:eastAsia="Times New Roman"/>
          <w:color w:val="202020"/>
          <w:lang w:eastAsia="nl-NL"/>
        </w:rPr>
        <w:t xml:space="preserve"> </w:t>
      </w:r>
      <w:proofErr w:type="spellStart"/>
      <w:r>
        <w:rPr>
          <w:rFonts w:eastAsia="Times New Roman"/>
          <w:color w:val="202020"/>
          <w:lang w:eastAsia="nl-NL"/>
        </w:rPr>
        <w:t>samenstelling</w:t>
      </w:r>
      <w:proofErr w:type="spellEnd"/>
    </w:p>
    <w:p w14:paraId="4F5D776C" w14:textId="77777777" w:rsidR="00157B7F" w:rsidRDefault="00157B7F" w:rsidP="00157B7F">
      <w:pPr>
        <w:numPr>
          <w:ilvl w:val="1"/>
          <w:numId w:val="10"/>
        </w:numPr>
        <w:spacing w:before="100" w:beforeAutospacing="1" w:after="100" w:afterAutospacing="1" w:line="360" w:lineRule="auto"/>
        <w:rPr>
          <w:rFonts w:eastAsia="Times New Roman"/>
          <w:color w:val="202020"/>
          <w:lang w:eastAsia="nl-NL"/>
        </w:rPr>
      </w:pPr>
      <w:proofErr w:type="spellStart"/>
      <w:r>
        <w:rPr>
          <w:rFonts w:eastAsia="Times New Roman"/>
          <w:color w:val="202020"/>
          <w:lang w:eastAsia="nl-NL"/>
        </w:rPr>
        <w:t>Sporters</w:t>
      </w:r>
      <w:proofErr w:type="spellEnd"/>
      <w:r>
        <w:rPr>
          <w:rFonts w:eastAsia="Times New Roman"/>
          <w:color w:val="202020"/>
          <w:lang w:eastAsia="nl-NL"/>
        </w:rPr>
        <w:t xml:space="preserve"> </w:t>
      </w:r>
      <w:proofErr w:type="spellStart"/>
      <w:r>
        <w:rPr>
          <w:rFonts w:eastAsia="Times New Roman"/>
          <w:color w:val="202020"/>
          <w:lang w:eastAsia="nl-NL"/>
        </w:rPr>
        <w:t>houden</w:t>
      </w:r>
      <w:proofErr w:type="spellEnd"/>
      <w:r>
        <w:rPr>
          <w:rFonts w:eastAsia="Times New Roman"/>
          <w:color w:val="202020"/>
          <w:lang w:eastAsia="nl-NL"/>
        </w:rPr>
        <w:t xml:space="preserve"> </w:t>
      </w:r>
      <w:proofErr w:type="spellStart"/>
      <w:r>
        <w:rPr>
          <w:rFonts w:eastAsia="Times New Roman"/>
          <w:color w:val="202020"/>
          <w:lang w:eastAsia="nl-NL"/>
        </w:rPr>
        <w:t>altijd</w:t>
      </w:r>
      <w:proofErr w:type="spellEnd"/>
      <w:r>
        <w:rPr>
          <w:rFonts w:eastAsia="Times New Roman"/>
          <w:color w:val="202020"/>
          <w:lang w:eastAsia="nl-NL"/>
        </w:rPr>
        <w:t xml:space="preserve"> 1,5 meter </w:t>
      </w:r>
      <w:proofErr w:type="spellStart"/>
      <w:r>
        <w:rPr>
          <w:rFonts w:eastAsia="Times New Roman"/>
          <w:color w:val="202020"/>
          <w:lang w:eastAsia="nl-NL"/>
        </w:rPr>
        <w:t>afstand</w:t>
      </w:r>
      <w:proofErr w:type="spellEnd"/>
      <w:r>
        <w:rPr>
          <w:rFonts w:eastAsia="Times New Roman"/>
          <w:color w:val="202020"/>
          <w:lang w:eastAsia="nl-NL"/>
        </w:rPr>
        <w:t xml:space="preserve"> tot </w:t>
      </w:r>
      <w:proofErr w:type="spellStart"/>
      <w:r>
        <w:rPr>
          <w:rFonts w:eastAsia="Times New Roman"/>
          <w:color w:val="202020"/>
          <w:lang w:eastAsia="nl-NL"/>
        </w:rPr>
        <w:t>elkaar</w:t>
      </w:r>
      <w:proofErr w:type="spellEnd"/>
      <w:r>
        <w:rPr>
          <w:rFonts w:eastAsia="Times New Roman"/>
          <w:color w:val="202020"/>
          <w:lang w:eastAsia="nl-NL"/>
        </w:rPr>
        <w:t xml:space="preserve"> (Is </w:t>
      </w:r>
      <w:proofErr w:type="spellStart"/>
      <w:r>
        <w:rPr>
          <w:rFonts w:eastAsia="Times New Roman"/>
          <w:color w:val="202020"/>
          <w:lang w:eastAsia="nl-NL"/>
        </w:rPr>
        <w:t>dit</w:t>
      </w:r>
      <w:proofErr w:type="spellEnd"/>
      <w:r>
        <w:rPr>
          <w:rFonts w:eastAsia="Times New Roman"/>
          <w:color w:val="202020"/>
          <w:lang w:eastAsia="nl-NL"/>
        </w:rPr>
        <w:t xml:space="preserve"> </w:t>
      </w:r>
      <w:proofErr w:type="spellStart"/>
      <w:r>
        <w:rPr>
          <w:rFonts w:eastAsia="Times New Roman"/>
          <w:color w:val="202020"/>
          <w:lang w:eastAsia="nl-NL"/>
        </w:rPr>
        <w:t>niet</w:t>
      </w:r>
      <w:proofErr w:type="spellEnd"/>
      <w:r>
        <w:rPr>
          <w:rFonts w:eastAsia="Times New Roman"/>
          <w:color w:val="202020"/>
          <w:lang w:eastAsia="nl-NL"/>
        </w:rPr>
        <w:t xml:space="preserve"> </w:t>
      </w:r>
      <w:proofErr w:type="spellStart"/>
      <w:r>
        <w:rPr>
          <w:rFonts w:eastAsia="Times New Roman"/>
          <w:color w:val="202020"/>
          <w:lang w:eastAsia="nl-NL"/>
        </w:rPr>
        <w:t>mogelijk</w:t>
      </w:r>
      <w:proofErr w:type="spellEnd"/>
      <w:r>
        <w:rPr>
          <w:rFonts w:eastAsia="Times New Roman"/>
          <w:color w:val="202020"/>
          <w:lang w:eastAsia="nl-NL"/>
        </w:rPr>
        <w:t xml:space="preserve"> </w:t>
      </w:r>
      <w:proofErr w:type="spellStart"/>
      <w:r>
        <w:rPr>
          <w:rFonts w:eastAsia="Times New Roman"/>
          <w:color w:val="202020"/>
          <w:lang w:eastAsia="nl-NL"/>
        </w:rPr>
        <w:t>dan</w:t>
      </w:r>
      <w:proofErr w:type="spellEnd"/>
      <w:r>
        <w:rPr>
          <w:rFonts w:eastAsia="Times New Roman"/>
          <w:color w:val="202020"/>
          <w:lang w:eastAsia="nl-NL"/>
        </w:rPr>
        <w:t xml:space="preserve"> </w:t>
      </w:r>
      <w:proofErr w:type="spellStart"/>
      <w:r>
        <w:rPr>
          <w:rFonts w:eastAsia="Times New Roman"/>
          <w:color w:val="202020"/>
          <w:lang w:eastAsia="nl-NL"/>
        </w:rPr>
        <w:t>wordt</w:t>
      </w:r>
      <w:proofErr w:type="spellEnd"/>
      <w:r>
        <w:rPr>
          <w:rFonts w:eastAsia="Times New Roman"/>
          <w:color w:val="202020"/>
          <w:lang w:eastAsia="nl-NL"/>
        </w:rPr>
        <w:t xml:space="preserve"> </w:t>
      </w:r>
      <w:proofErr w:type="spellStart"/>
      <w:r>
        <w:rPr>
          <w:rFonts w:eastAsia="Times New Roman"/>
          <w:color w:val="202020"/>
          <w:lang w:eastAsia="nl-NL"/>
        </w:rPr>
        <w:t>er</w:t>
      </w:r>
      <w:proofErr w:type="spellEnd"/>
      <w:r>
        <w:rPr>
          <w:rFonts w:eastAsia="Times New Roman"/>
          <w:color w:val="202020"/>
          <w:lang w:eastAsia="nl-NL"/>
        </w:rPr>
        <w:t xml:space="preserve">  </w:t>
      </w:r>
      <w:proofErr w:type="spellStart"/>
      <w:r>
        <w:rPr>
          <w:rFonts w:eastAsia="Times New Roman"/>
          <w:color w:val="202020"/>
          <w:lang w:eastAsia="nl-NL"/>
        </w:rPr>
        <w:t>niet</w:t>
      </w:r>
      <w:proofErr w:type="spellEnd"/>
      <w:r>
        <w:rPr>
          <w:rFonts w:eastAsia="Times New Roman"/>
          <w:color w:val="202020"/>
          <w:lang w:eastAsia="nl-NL"/>
        </w:rPr>
        <w:t xml:space="preserve"> </w:t>
      </w:r>
      <w:proofErr w:type="spellStart"/>
      <w:r>
        <w:rPr>
          <w:rFonts w:eastAsia="Times New Roman"/>
          <w:color w:val="202020"/>
          <w:lang w:eastAsia="nl-NL"/>
        </w:rPr>
        <w:t>gesport</w:t>
      </w:r>
      <w:proofErr w:type="spellEnd"/>
      <w:r>
        <w:rPr>
          <w:rFonts w:eastAsia="Times New Roman"/>
          <w:color w:val="202020"/>
          <w:lang w:eastAsia="nl-NL"/>
        </w:rPr>
        <w:t xml:space="preserve">)                                                                                               </w:t>
      </w:r>
    </w:p>
    <w:p w14:paraId="0A836624" w14:textId="63DFC375" w:rsidR="00157B7F" w:rsidRPr="0088684A" w:rsidRDefault="00157B7F" w:rsidP="00157B7F">
      <w:pPr>
        <w:spacing w:before="100" w:beforeAutospacing="1" w:after="100" w:afterAutospacing="1" w:line="360" w:lineRule="auto"/>
        <w:rPr>
          <w:color w:val="202020"/>
          <w:lang w:eastAsia="nl-NL"/>
        </w:rPr>
      </w:pPr>
      <w:proofErr w:type="spellStart"/>
      <w:r w:rsidRPr="00157B7F">
        <w:rPr>
          <w:color w:val="202020"/>
          <w:lang w:eastAsia="nl-NL"/>
        </w:rPr>
        <w:t>Seni</w:t>
      </w:r>
      <w:r>
        <w:rPr>
          <w:color w:val="202020"/>
          <w:lang w:eastAsia="nl-NL"/>
        </w:rPr>
        <w:t>orentrainingen</w:t>
      </w:r>
      <w:proofErr w:type="spellEnd"/>
      <w:r>
        <w:rPr>
          <w:color w:val="202020"/>
          <w:lang w:eastAsia="nl-NL"/>
        </w:rPr>
        <w:t xml:space="preserve"> </w:t>
      </w:r>
      <w:proofErr w:type="spellStart"/>
      <w:r>
        <w:rPr>
          <w:color w:val="202020"/>
          <w:lang w:eastAsia="nl-NL"/>
        </w:rPr>
        <w:t>ongewijzigd</w:t>
      </w:r>
      <w:proofErr w:type="spellEnd"/>
      <w:r>
        <w:rPr>
          <w:color w:val="202020"/>
          <w:lang w:eastAsia="nl-NL"/>
        </w:rPr>
        <w:t xml:space="preserve"> op</w:t>
      </w:r>
      <w:r w:rsidRPr="00157B7F">
        <w:rPr>
          <w:color w:val="202020"/>
          <w:lang w:eastAsia="nl-NL"/>
        </w:rPr>
        <w:t xml:space="preserve"> </w:t>
      </w:r>
      <w:proofErr w:type="spellStart"/>
      <w:r w:rsidRPr="00157B7F">
        <w:rPr>
          <w:color w:val="202020"/>
          <w:lang w:eastAsia="nl-NL"/>
        </w:rPr>
        <w:t>dins</w:t>
      </w:r>
      <w:r>
        <w:rPr>
          <w:color w:val="202020"/>
          <w:lang w:eastAsia="nl-NL"/>
        </w:rPr>
        <w:t>dag</w:t>
      </w:r>
      <w:proofErr w:type="spellEnd"/>
      <w:r>
        <w:rPr>
          <w:color w:val="202020"/>
          <w:lang w:eastAsia="nl-NL"/>
        </w:rPr>
        <w:t xml:space="preserve"> en </w:t>
      </w:r>
      <w:proofErr w:type="spellStart"/>
      <w:r>
        <w:rPr>
          <w:color w:val="202020"/>
          <w:lang w:eastAsia="nl-NL"/>
        </w:rPr>
        <w:t>donderdag</w:t>
      </w:r>
      <w:proofErr w:type="spellEnd"/>
      <w:r>
        <w:rPr>
          <w:color w:val="202020"/>
          <w:lang w:eastAsia="nl-NL"/>
        </w:rPr>
        <w:t xml:space="preserve"> en extra op</w:t>
      </w:r>
      <w:r w:rsidRPr="00157B7F">
        <w:rPr>
          <w:color w:val="202020"/>
          <w:lang w:eastAsia="nl-NL"/>
        </w:rPr>
        <w:t xml:space="preserve"> </w:t>
      </w:r>
      <w:proofErr w:type="spellStart"/>
      <w:r w:rsidRPr="00157B7F">
        <w:rPr>
          <w:color w:val="202020"/>
          <w:lang w:eastAsia="nl-NL"/>
        </w:rPr>
        <w:t>zondag</w:t>
      </w:r>
      <w:proofErr w:type="spellEnd"/>
      <w:r w:rsidRPr="00157B7F">
        <w:rPr>
          <w:color w:val="202020"/>
          <w:lang w:eastAsia="nl-NL"/>
        </w:rPr>
        <w:t xml:space="preserve"> van 11.00 – 12.30 </w:t>
      </w:r>
      <w:proofErr w:type="spellStart"/>
      <w:r w:rsidRPr="00157B7F">
        <w:rPr>
          <w:color w:val="202020"/>
          <w:lang w:eastAsia="nl-NL"/>
        </w:rPr>
        <w:t>uur</w:t>
      </w:r>
      <w:proofErr w:type="spellEnd"/>
    </w:p>
    <w:p w14:paraId="01D090E1" w14:textId="77777777" w:rsidR="00157B7F" w:rsidRDefault="00157B7F" w:rsidP="00157B7F">
      <w:pPr>
        <w:numPr>
          <w:ilvl w:val="0"/>
          <w:numId w:val="10"/>
        </w:numPr>
        <w:spacing w:after="0" w:line="240" w:lineRule="auto"/>
        <w:rPr>
          <w:rFonts w:eastAsia="Times New Roman"/>
        </w:rPr>
      </w:pPr>
      <w:proofErr w:type="spellStart"/>
      <w:r>
        <w:rPr>
          <w:rFonts w:eastAsia="Times New Roman"/>
        </w:rPr>
        <w:t>Sportkantine</w:t>
      </w:r>
      <w:proofErr w:type="spellEnd"/>
      <w:r>
        <w:rPr>
          <w:rFonts w:eastAsia="Times New Roman"/>
        </w:rPr>
        <w:t xml:space="preserve">, douches en </w:t>
      </w:r>
      <w:proofErr w:type="spellStart"/>
      <w:r>
        <w:rPr>
          <w:rFonts w:eastAsia="Times New Roman"/>
        </w:rPr>
        <w:t>kleedkamers</w:t>
      </w:r>
      <w:proofErr w:type="spellEnd"/>
      <w:r>
        <w:rPr>
          <w:rFonts w:eastAsia="Times New Roman"/>
        </w:rPr>
        <w:t xml:space="preserve"> </w:t>
      </w:r>
      <w:proofErr w:type="spellStart"/>
      <w:r>
        <w:rPr>
          <w:rFonts w:eastAsia="Times New Roman"/>
        </w:rPr>
        <w:t>zijn</w:t>
      </w:r>
      <w:proofErr w:type="spellEnd"/>
      <w:r>
        <w:rPr>
          <w:rFonts w:eastAsia="Times New Roman"/>
        </w:rPr>
        <w:t xml:space="preserve"> </w:t>
      </w:r>
      <w:proofErr w:type="spellStart"/>
      <w:r>
        <w:rPr>
          <w:rFonts w:eastAsia="Times New Roman"/>
        </w:rPr>
        <w:t>gesloten</w:t>
      </w:r>
      <w:proofErr w:type="spellEnd"/>
    </w:p>
    <w:p w14:paraId="3952AFAD" w14:textId="77777777" w:rsidR="00157B7F" w:rsidRDefault="00157B7F" w:rsidP="00157B7F">
      <w:pPr>
        <w:numPr>
          <w:ilvl w:val="0"/>
          <w:numId w:val="10"/>
        </w:numPr>
        <w:spacing w:after="0" w:line="240" w:lineRule="auto"/>
        <w:rPr>
          <w:rFonts w:eastAsia="Times New Roman"/>
        </w:rPr>
      </w:pPr>
      <w:proofErr w:type="spellStart"/>
      <w:r>
        <w:rPr>
          <w:rFonts w:eastAsia="Times New Roman"/>
        </w:rPr>
        <w:t>Toeschouwers</w:t>
      </w:r>
      <w:proofErr w:type="spellEnd"/>
      <w:r>
        <w:rPr>
          <w:rFonts w:eastAsia="Times New Roman"/>
        </w:rPr>
        <w:t xml:space="preserve"> </w:t>
      </w:r>
      <w:proofErr w:type="spellStart"/>
      <w:r>
        <w:rPr>
          <w:rFonts w:eastAsia="Times New Roman"/>
        </w:rPr>
        <w:t>zijn</w:t>
      </w:r>
      <w:proofErr w:type="spellEnd"/>
      <w:r>
        <w:rPr>
          <w:rFonts w:eastAsia="Times New Roman"/>
        </w:rPr>
        <w:t xml:space="preserve"> </w:t>
      </w:r>
      <w:proofErr w:type="spellStart"/>
      <w:r>
        <w:rPr>
          <w:rFonts w:eastAsia="Times New Roman"/>
        </w:rPr>
        <w:t>niet</w:t>
      </w:r>
      <w:proofErr w:type="spellEnd"/>
      <w:r>
        <w:rPr>
          <w:rFonts w:eastAsia="Times New Roman"/>
        </w:rPr>
        <w:t xml:space="preserve"> </w:t>
      </w:r>
      <w:proofErr w:type="spellStart"/>
      <w:r>
        <w:rPr>
          <w:rFonts w:eastAsia="Times New Roman"/>
        </w:rPr>
        <w:t>toegestaan</w:t>
      </w:r>
      <w:proofErr w:type="spellEnd"/>
    </w:p>
    <w:p w14:paraId="342A5292" w14:textId="77777777" w:rsidR="00157B7F" w:rsidRDefault="00157B7F" w:rsidP="00157B7F">
      <w:pPr>
        <w:numPr>
          <w:ilvl w:val="0"/>
          <w:numId w:val="10"/>
        </w:numPr>
        <w:spacing w:after="0" w:line="240" w:lineRule="auto"/>
        <w:rPr>
          <w:rFonts w:eastAsia="Times New Roman"/>
        </w:rPr>
      </w:pPr>
      <w:proofErr w:type="spellStart"/>
      <w:r>
        <w:rPr>
          <w:rFonts w:eastAsia="Times New Roman"/>
        </w:rPr>
        <w:t>Krachthonk</w:t>
      </w:r>
      <w:proofErr w:type="spellEnd"/>
      <w:r>
        <w:rPr>
          <w:rFonts w:eastAsia="Times New Roman"/>
        </w:rPr>
        <w:t xml:space="preserve"> is open </w:t>
      </w:r>
      <w:proofErr w:type="spellStart"/>
      <w:r>
        <w:rPr>
          <w:rFonts w:eastAsia="Times New Roman"/>
        </w:rPr>
        <w:t>i.s.m</w:t>
      </w:r>
      <w:proofErr w:type="spellEnd"/>
      <w:r>
        <w:rPr>
          <w:rFonts w:eastAsia="Times New Roman"/>
        </w:rPr>
        <w:t xml:space="preserve">. de </w:t>
      </w:r>
      <w:proofErr w:type="spellStart"/>
      <w:r>
        <w:rPr>
          <w:rFonts w:eastAsia="Times New Roman"/>
        </w:rPr>
        <w:t>Beheerder</w:t>
      </w:r>
      <w:proofErr w:type="spellEnd"/>
    </w:p>
    <w:p w14:paraId="56AE89E6" w14:textId="77777777" w:rsidR="00157B7F" w:rsidRDefault="00157B7F" w:rsidP="00157B7F">
      <w:pPr>
        <w:numPr>
          <w:ilvl w:val="0"/>
          <w:numId w:val="10"/>
        </w:numPr>
        <w:spacing w:after="0" w:line="240" w:lineRule="auto"/>
        <w:rPr>
          <w:rFonts w:eastAsia="Times New Roman"/>
        </w:rPr>
      </w:pPr>
      <w:proofErr w:type="spellStart"/>
      <w:r>
        <w:rPr>
          <w:rFonts w:eastAsia="Times New Roman"/>
        </w:rPr>
        <w:t>Kom</w:t>
      </w:r>
      <w:proofErr w:type="spellEnd"/>
      <w:r>
        <w:rPr>
          <w:rFonts w:eastAsia="Times New Roman"/>
        </w:rPr>
        <w:t xml:space="preserve"> </w:t>
      </w:r>
      <w:proofErr w:type="spellStart"/>
      <w:r>
        <w:rPr>
          <w:rFonts w:eastAsia="Times New Roman"/>
        </w:rPr>
        <w:t>omgekleed</w:t>
      </w:r>
      <w:proofErr w:type="spellEnd"/>
      <w:r>
        <w:rPr>
          <w:rFonts w:eastAsia="Times New Roman"/>
        </w:rPr>
        <w:t xml:space="preserve"> en </w:t>
      </w:r>
      <w:proofErr w:type="spellStart"/>
      <w:r>
        <w:rPr>
          <w:rFonts w:eastAsia="Times New Roman"/>
        </w:rPr>
        <w:t>niet</w:t>
      </w:r>
      <w:proofErr w:type="spellEnd"/>
      <w:r>
        <w:rPr>
          <w:rFonts w:eastAsia="Times New Roman"/>
        </w:rPr>
        <w:t xml:space="preserve"> </w:t>
      </w:r>
      <w:proofErr w:type="spellStart"/>
      <w:r>
        <w:rPr>
          <w:rFonts w:eastAsia="Times New Roman"/>
        </w:rPr>
        <w:t>te</w:t>
      </w:r>
      <w:proofErr w:type="spellEnd"/>
      <w:r>
        <w:rPr>
          <w:rFonts w:eastAsia="Times New Roman"/>
        </w:rPr>
        <w:t xml:space="preserve"> </w:t>
      </w:r>
      <w:proofErr w:type="spellStart"/>
      <w:r>
        <w:rPr>
          <w:rFonts w:eastAsia="Times New Roman"/>
        </w:rPr>
        <w:t>vroeg</w:t>
      </w:r>
      <w:proofErr w:type="spellEnd"/>
      <w:r>
        <w:rPr>
          <w:rFonts w:eastAsia="Times New Roman"/>
        </w:rPr>
        <w:t xml:space="preserve"> en </w:t>
      </w:r>
      <w:proofErr w:type="spellStart"/>
      <w:r>
        <w:rPr>
          <w:rFonts w:eastAsia="Times New Roman"/>
        </w:rPr>
        <w:t>na</w:t>
      </w:r>
      <w:proofErr w:type="spellEnd"/>
      <w:r>
        <w:rPr>
          <w:rFonts w:eastAsia="Times New Roman"/>
        </w:rPr>
        <w:t xml:space="preserve"> </w:t>
      </w:r>
      <w:proofErr w:type="spellStart"/>
      <w:r>
        <w:rPr>
          <w:rFonts w:eastAsia="Times New Roman"/>
        </w:rPr>
        <w:t>afloop</w:t>
      </w:r>
      <w:proofErr w:type="spellEnd"/>
      <w:r>
        <w:rPr>
          <w:rFonts w:eastAsia="Times New Roman"/>
        </w:rPr>
        <w:t xml:space="preserve"> van de training de </w:t>
      </w:r>
      <w:proofErr w:type="spellStart"/>
      <w:r>
        <w:rPr>
          <w:rFonts w:eastAsia="Times New Roman"/>
        </w:rPr>
        <w:t>accommodatie</w:t>
      </w:r>
      <w:proofErr w:type="spellEnd"/>
      <w:r>
        <w:rPr>
          <w:rFonts w:eastAsia="Times New Roman"/>
        </w:rPr>
        <w:t xml:space="preserve"> </w:t>
      </w:r>
      <w:proofErr w:type="spellStart"/>
      <w:r>
        <w:rPr>
          <w:rFonts w:eastAsia="Times New Roman"/>
        </w:rPr>
        <w:t>zo</w:t>
      </w:r>
      <w:proofErr w:type="spellEnd"/>
      <w:r>
        <w:rPr>
          <w:rFonts w:eastAsia="Times New Roman"/>
        </w:rPr>
        <w:t xml:space="preserve"> </w:t>
      </w:r>
      <w:proofErr w:type="spellStart"/>
      <w:r>
        <w:rPr>
          <w:rFonts w:eastAsia="Times New Roman"/>
        </w:rPr>
        <w:t>snel</w:t>
      </w:r>
      <w:proofErr w:type="spellEnd"/>
      <w:r>
        <w:rPr>
          <w:rFonts w:eastAsia="Times New Roman"/>
        </w:rPr>
        <w:t xml:space="preserve"> </w:t>
      </w:r>
      <w:proofErr w:type="spellStart"/>
      <w:r>
        <w:rPr>
          <w:rFonts w:eastAsia="Times New Roman"/>
        </w:rPr>
        <w:t>mogelijk</w:t>
      </w:r>
      <w:proofErr w:type="spellEnd"/>
      <w:r>
        <w:rPr>
          <w:rFonts w:eastAsia="Times New Roman"/>
        </w:rPr>
        <w:t xml:space="preserve"> </w:t>
      </w:r>
      <w:proofErr w:type="spellStart"/>
      <w:r>
        <w:rPr>
          <w:rFonts w:eastAsia="Times New Roman"/>
        </w:rPr>
        <w:t>verlaten</w:t>
      </w:r>
      <w:proofErr w:type="spellEnd"/>
    </w:p>
    <w:p w14:paraId="00ED14C0" w14:textId="77777777" w:rsidR="00157B7F" w:rsidRDefault="00157B7F" w:rsidP="00157B7F">
      <w:pPr>
        <w:numPr>
          <w:ilvl w:val="0"/>
          <w:numId w:val="10"/>
        </w:numPr>
        <w:spacing w:after="0" w:line="240" w:lineRule="auto"/>
        <w:rPr>
          <w:rFonts w:eastAsia="Times New Roman"/>
        </w:rPr>
      </w:pPr>
      <w:proofErr w:type="spellStart"/>
      <w:r>
        <w:rPr>
          <w:rFonts w:eastAsia="Times New Roman"/>
        </w:rPr>
        <w:t>Neem</w:t>
      </w:r>
      <w:proofErr w:type="spellEnd"/>
      <w:r>
        <w:rPr>
          <w:rFonts w:eastAsia="Times New Roman"/>
        </w:rPr>
        <w:t xml:space="preserve"> </w:t>
      </w:r>
      <w:proofErr w:type="spellStart"/>
      <w:r>
        <w:rPr>
          <w:rFonts w:eastAsia="Times New Roman"/>
        </w:rPr>
        <w:t>altijd</w:t>
      </w:r>
      <w:proofErr w:type="spellEnd"/>
      <w:r>
        <w:rPr>
          <w:rFonts w:eastAsia="Times New Roman"/>
        </w:rPr>
        <w:t xml:space="preserve"> je </w:t>
      </w:r>
      <w:proofErr w:type="spellStart"/>
      <w:r>
        <w:rPr>
          <w:rFonts w:eastAsia="Times New Roman"/>
        </w:rPr>
        <w:t>eigen</w:t>
      </w:r>
      <w:proofErr w:type="spellEnd"/>
      <w:r>
        <w:rPr>
          <w:rFonts w:eastAsia="Times New Roman"/>
        </w:rPr>
        <w:t xml:space="preserve"> </w:t>
      </w:r>
      <w:proofErr w:type="spellStart"/>
      <w:r>
        <w:rPr>
          <w:rFonts w:eastAsia="Times New Roman"/>
        </w:rPr>
        <w:t>bidon</w:t>
      </w:r>
      <w:proofErr w:type="spellEnd"/>
      <w:r>
        <w:rPr>
          <w:rFonts w:eastAsia="Times New Roman"/>
        </w:rPr>
        <w:t xml:space="preserve"> </w:t>
      </w:r>
      <w:proofErr w:type="spellStart"/>
      <w:r>
        <w:rPr>
          <w:rFonts w:eastAsia="Times New Roman"/>
        </w:rPr>
        <w:t>mee</w:t>
      </w:r>
      <w:proofErr w:type="spellEnd"/>
      <w:r>
        <w:rPr>
          <w:rFonts w:eastAsia="Times New Roman"/>
        </w:rPr>
        <w:t xml:space="preserve"> en </w:t>
      </w:r>
      <w:proofErr w:type="spellStart"/>
      <w:r>
        <w:rPr>
          <w:rFonts w:eastAsia="Times New Roman"/>
        </w:rPr>
        <w:t>volg</w:t>
      </w:r>
      <w:proofErr w:type="spellEnd"/>
      <w:r>
        <w:rPr>
          <w:rFonts w:eastAsia="Times New Roman"/>
        </w:rPr>
        <w:t xml:space="preserve"> de </w:t>
      </w:r>
      <w:proofErr w:type="spellStart"/>
      <w:r>
        <w:rPr>
          <w:rFonts w:eastAsia="Times New Roman"/>
        </w:rPr>
        <w:t>aanwijzingen</w:t>
      </w:r>
      <w:proofErr w:type="spellEnd"/>
      <w:r>
        <w:rPr>
          <w:rFonts w:eastAsia="Times New Roman"/>
        </w:rPr>
        <w:t xml:space="preserve"> van de corona </w:t>
      </w:r>
      <w:proofErr w:type="spellStart"/>
      <w:r>
        <w:rPr>
          <w:rFonts w:eastAsia="Times New Roman"/>
        </w:rPr>
        <w:t>coördinators</w:t>
      </w:r>
      <w:proofErr w:type="spellEnd"/>
      <w:r>
        <w:rPr>
          <w:rFonts w:eastAsia="Times New Roman"/>
        </w:rPr>
        <w:t xml:space="preserve"> op</w:t>
      </w:r>
    </w:p>
    <w:p w14:paraId="2241B536" w14:textId="7DEA87BA" w:rsidR="00157B7F" w:rsidRDefault="00D01664" w:rsidP="00157B7F">
      <w:pPr>
        <w:numPr>
          <w:ilvl w:val="0"/>
          <w:numId w:val="10"/>
        </w:numPr>
        <w:spacing w:after="0" w:line="240" w:lineRule="auto"/>
        <w:rPr>
          <w:rFonts w:eastAsia="Times New Roman"/>
          <w:b/>
          <w:bCs/>
          <w:i/>
          <w:iCs/>
        </w:rPr>
      </w:pPr>
      <w:proofErr w:type="spellStart"/>
      <w:r>
        <w:rPr>
          <w:rFonts w:eastAsia="Times New Roman"/>
          <w:b/>
          <w:bCs/>
          <w:i/>
          <w:iCs/>
        </w:rPr>
        <w:t>Heb</w:t>
      </w:r>
      <w:proofErr w:type="spellEnd"/>
      <w:r>
        <w:rPr>
          <w:rFonts w:eastAsia="Times New Roman"/>
          <w:b/>
          <w:bCs/>
          <w:i/>
          <w:iCs/>
        </w:rPr>
        <w:t xml:space="preserve"> je op de</w:t>
      </w:r>
      <w:r w:rsidR="00157B7F">
        <w:rPr>
          <w:rFonts w:eastAsia="Times New Roman"/>
          <w:b/>
          <w:bCs/>
          <w:i/>
          <w:iCs/>
        </w:rPr>
        <w:t xml:space="preserve"> checklist </w:t>
      </w:r>
      <w:proofErr w:type="spellStart"/>
      <w:r w:rsidR="00157B7F">
        <w:rPr>
          <w:rFonts w:eastAsia="Times New Roman"/>
          <w:b/>
          <w:bCs/>
          <w:i/>
          <w:iCs/>
        </w:rPr>
        <w:t>één</w:t>
      </w:r>
      <w:proofErr w:type="spellEnd"/>
      <w:r w:rsidR="00157B7F">
        <w:rPr>
          <w:rFonts w:eastAsia="Times New Roman"/>
          <w:b/>
          <w:bCs/>
          <w:i/>
          <w:iCs/>
        </w:rPr>
        <w:t xml:space="preserve"> van de </w:t>
      </w:r>
      <w:proofErr w:type="spellStart"/>
      <w:r w:rsidR="00157B7F">
        <w:rPr>
          <w:rFonts w:eastAsia="Times New Roman"/>
          <w:b/>
          <w:bCs/>
          <w:i/>
          <w:iCs/>
        </w:rPr>
        <w:t>vragen</w:t>
      </w:r>
      <w:proofErr w:type="spellEnd"/>
      <w:r w:rsidR="00157B7F">
        <w:rPr>
          <w:rFonts w:eastAsia="Times New Roman"/>
          <w:b/>
          <w:bCs/>
          <w:i/>
          <w:iCs/>
        </w:rPr>
        <w:t xml:space="preserve"> met </w:t>
      </w:r>
      <w:proofErr w:type="spellStart"/>
      <w:r w:rsidR="00157B7F">
        <w:rPr>
          <w:rFonts w:eastAsia="Times New Roman"/>
          <w:b/>
          <w:bCs/>
          <w:i/>
          <w:iCs/>
        </w:rPr>
        <w:t>Ja</w:t>
      </w:r>
      <w:proofErr w:type="spellEnd"/>
      <w:r w:rsidR="00157B7F">
        <w:rPr>
          <w:rFonts w:eastAsia="Times New Roman"/>
          <w:b/>
          <w:bCs/>
          <w:i/>
          <w:iCs/>
        </w:rPr>
        <w:t xml:space="preserve"> </w:t>
      </w:r>
      <w:proofErr w:type="spellStart"/>
      <w:r w:rsidR="00157B7F">
        <w:rPr>
          <w:rFonts w:eastAsia="Times New Roman"/>
          <w:b/>
          <w:bCs/>
          <w:i/>
          <w:iCs/>
        </w:rPr>
        <w:t>beantwoord</w:t>
      </w:r>
      <w:proofErr w:type="spellEnd"/>
      <w:r w:rsidR="00157B7F">
        <w:rPr>
          <w:rFonts w:eastAsia="Times New Roman"/>
          <w:b/>
          <w:bCs/>
          <w:i/>
          <w:iCs/>
        </w:rPr>
        <w:t xml:space="preserve">, </w:t>
      </w:r>
      <w:proofErr w:type="spellStart"/>
      <w:r w:rsidR="00157B7F">
        <w:rPr>
          <w:rFonts w:eastAsia="Times New Roman"/>
          <w:b/>
          <w:bCs/>
          <w:i/>
          <w:iCs/>
        </w:rPr>
        <w:t>dan</w:t>
      </w:r>
      <w:proofErr w:type="spellEnd"/>
      <w:r w:rsidR="00157B7F">
        <w:rPr>
          <w:rFonts w:eastAsia="Times New Roman"/>
          <w:b/>
          <w:bCs/>
          <w:i/>
          <w:iCs/>
        </w:rPr>
        <w:t xml:space="preserve"> </w:t>
      </w:r>
      <w:proofErr w:type="spellStart"/>
      <w:r w:rsidR="00157B7F">
        <w:rPr>
          <w:rFonts w:eastAsia="Times New Roman"/>
          <w:b/>
          <w:bCs/>
          <w:i/>
          <w:iCs/>
        </w:rPr>
        <w:t>blijf</w:t>
      </w:r>
      <w:proofErr w:type="spellEnd"/>
      <w:r w:rsidR="00157B7F">
        <w:rPr>
          <w:rFonts w:eastAsia="Times New Roman"/>
          <w:b/>
          <w:bCs/>
          <w:i/>
          <w:iCs/>
        </w:rPr>
        <w:t xml:space="preserve"> je </w:t>
      </w:r>
      <w:proofErr w:type="spellStart"/>
      <w:r w:rsidR="00157B7F">
        <w:rPr>
          <w:rFonts w:eastAsia="Times New Roman"/>
          <w:b/>
          <w:bCs/>
          <w:i/>
          <w:iCs/>
        </w:rPr>
        <w:t>thuis</w:t>
      </w:r>
      <w:proofErr w:type="spellEnd"/>
    </w:p>
    <w:p w14:paraId="1A5A49D4" w14:textId="77777777" w:rsidR="0088684A" w:rsidRDefault="0088684A" w:rsidP="00157B7F">
      <w:pPr>
        <w:spacing w:before="100" w:beforeAutospacing="1" w:after="100" w:afterAutospacing="1" w:line="360" w:lineRule="auto"/>
        <w:rPr>
          <w:color w:val="202020"/>
          <w:lang w:eastAsia="nl-NL"/>
        </w:rPr>
      </w:pPr>
    </w:p>
    <w:p w14:paraId="4DD19995" w14:textId="228E923C" w:rsidR="00157B7F" w:rsidRDefault="00157B7F" w:rsidP="00157B7F">
      <w:pPr>
        <w:spacing w:before="100" w:beforeAutospacing="1" w:after="100" w:afterAutospacing="1" w:line="360" w:lineRule="auto"/>
        <w:rPr>
          <w:color w:val="202020"/>
          <w:lang w:eastAsia="nl-NL"/>
        </w:rPr>
      </w:pPr>
      <w:proofErr w:type="spellStart"/>
      <w:r>
        <w:rPr>
          <w:color w:val="202020"/>
          <w:lang w:eastAsia="nl-NL"/>
        </w:rPr>
        <w:t>Ondanks</w:t>
      </w:r>
      <w:proofErr w:type="spellEnd"/>
      <w:r>
        <w:rPr>
          <w:color w:val="202020"/>
          <w:lang w:eastAsia="nl-NL"/>
        </w:rPr>
        <w:t xml:space="preserve"> al </w:t>
      </w:r>
      <w:proofErr w:type="spellStart"/>
      <w:r>
        <w:rPr>
          <w:color w:val="202020"/>
          <w:lang w:eastAsia="nl-NL"/>
        </w:rPr>
        <w:t>deze</w:t>
      </w:r>
      <w:proofErr w:type="spellEnd"/>
      <w:r>
        <w:rPr>
          <w:color w:val="202020"/>
          <w:lang w:eastAsia="nl-NL"/>
        </w:rPr>
        <w:t xml:space="preserve"> </w:t>
      </w:r>
      <w:proofErr w:type="spellStart"/>
      <w:r>
        <w:rPr>
          <w:color w:val="202020"/>
          <w:lang w:eastAsia="nl-NL"/>
        </w:rPr>
        <w:t>nodige</w:t>
      </w:r>
      <w:proofErr w:type="spellEnd"/>
      <w:r>
        <w:rPr>
          <w:color w:val="202020"/>
          <w:lang w:eastAsia="nl-NL"/>
        </w:rPr>
        <w:t xml:space="preserve"> </w:t>
      </w:r>
      <w:proofErr w:type="spellStart"/>
      <w:r>
        <w:rPr>
          <w:color w:val="202020"/>
          <w:lang w:eastAsia="nl-NL"/>
        </w:rPr>
        <w:t>maatregelen</w:t>
      </w:r>
      <w:proofErr w:type="spellEnd"/>
      <w:r>
        <w:rPr>
          <w:color w:val="202020"/>
          <w:lang w:eastAsia="nl-NL"/>
        </w:rPr>
        <w:t xml:space="preserve"> </w:t>
      </w:r>
      <w:proofErr w:type="spellStart"/>
      <w:r>
        <w:rPr>
          <w:color w:val="202020"/>
          <w:lang w:eastAsia="nl-NL"/>
        </w:rPr>
        <w:t>hopen</w:t>
      </w:r>
      <w:proofErr w:type="spellEnd"/>
      <w:r>
        <w:rPr>
          <w:color w:val="202020"/>
          <w:lang w:eastAsia="nl-NL"/>
        </w:rPr>
        <w:t xml:space="preserve"> we </w:t>
      </w:r>
      <w:proofErr w:type="spellStart"/>
      <w:r>
        <w:rPr>
          <w:color w:val="202020"/>
          <w:lang w:eastAsia="nl-NL"/>
        </w:rPr>
        <w:t>dat</w:t>
      </w:r>
      <w:proofErr w:type="spellEnd"/>
      <w:r>
        <w:rPr>
          <w:color w:val="202020"/>
          <w:lang w:eastAsia="nl-NL"/>
        </w:rPr>
        <w:t xml:space="preserve"> </w:t>
      </w:r>
      <w:proofErr w:type="spellStart"/>
      <w:r>
        <w:rPr>
          <w:color w:val="202020"/>
          <w:lang w:eastAsia="nl-NL"/>
        </w:rPr>
        <w:t>jullie</w:t>
      </w:r>
      <w:proofErr w:type="spellEnd"/>
      <w:r>
        <w:rPr>
          <w:color w:val="202020"/>
          <w:lang w:eastAsia="nl-NL"/>
        </w:rPr>
        <w:t xml:space="preserve"> </w:t>
      </w:r>
      <w:r w:rsidR="00D01664">
        <w:rPr>
          <w:color w:val="202020"/>
          <w:lang w:eastAsia="nl-NL"/>
        </w:rPr>
        <w:t xml:space="preserve">met </w:t>
      </w:r>
      <w:proofErr w:type="spellStart"/>
      <w:r w:rsidR="00D01664">
        <w:rPr>
          <w:color w:val="202020"/>
          <w:lang w:eastAsia="nl-NL"/>
        </w:rPr>
        <w:t>veel</w:t>
      </w:r>
      <w:proofErr w:type="spellEnd"/>
      <w:r w:rsidR="00D01664">
        <w:rPr>
          <w:color w:val="202020"/>
          <w:lang w:eastAsia="nl-NL"/>
        </w:rPr>
        <w:t xml:space="preserve"> </w:t>
      </w:r>
      <w:proofErr w:type="spellStart"/>
      <w:r w:rsidR="00D01664">
        <w:rPr>
          <w:color w:val="202020"/>
          <w:lang w:eastAsia="nl-NL"/>
        </w:rPr>
        <w:t>plezier</w:t>
      </w:r>
      <w:proofErr w:type="spellEnd"/>
      <w:r w:rsidR="00D01664">
        <w:rPr>
          <w:color w:val="202020"/>
          <w:lang w:eastAsia="nl-NL"/>
        </w:rPr>
        <w:t xml:space="preserve"> </w:t>
      </w:r>
      <w:proofErr w:type="spellStart"/>
      <w:r w:rsidR="00D01664">
        <w:rPr>
          <w:color w:val="202020"/>
          <w:lang w:eastAsia="nl-NL"/>
        </w:rPr>
        <w:t>blijven</w:t>
      </w:r>
      <w:proofErr w:type="spellEnd"/>
      <w:r w:rsidR="00D01664">
        <w:rPr>
          <w:color w:val="202020"/>
          <w:lang w:eastAsia="nl-NL"/>
        </w:rPr>
        <w:t xml:space="preserve"> </w:t>
      </w:r>
      <w:proofErr w:type="spellStart"/>
      <w:r w:rsidR="00D01664">
        <w:rPr>
          <w:color w:val="202020"/>
          <w:lang w:eastAsia="nl-NL"/>
        </w:rPr>
        <w:t>komen</w:t>
      </w:r>
      <w:proofErr w:type="spellEnd"/>
      <w:r w:rsidR="00D01664">
        <w:rPr>
          <w:color w:val="202020"/>
          <w:lang w:eastAsia="nl-NL"/>
        </w:rPr>
        <w:t xml:space="preserve"> </w:t>
      </w:r>
      <w:proofErr w:type="spellStart"/>
      <w:r w:rsidR="00D01664">
        <w:rPr>
          <w:color w:val="202020"/>
          <w:lang w:eastAsia="nl-NL"/>
        </w:rPr>
        <w:t>train</w:t>
      </w:r>
      <w:r>
        <w:rPr>
          <w:color w:val="202020"/>
          <w:lang w:eastAsia="nl-NL"/>
        </w:rPr>
        <w:t>en</w:t>
      </w:r>
      <w:proofErr w:type="spellEnd"/>
      <w:r>
        <w:rPr>
          <w:color w:val="202020"/>
          <w:lang w:eastAsia="nl-NL"/>
        </w:rPr>
        <w:t xml:space="preserve"> </w:t>
      </w:r>
    </w:p>
    <w:p w14:paraId="3843903B" w14:textId="77777777" w:rsidR="004E51A7" w:rsidRDefault="004E51A7" w:rsidP="00157B7F">
      <w:pPr>
        <w:spacing w:before="100" w:beforeAutospacing="1" w:after="100" w:afterAutospacing="1" w:line="360" w:lineRule="auto"/>
        <w:rPr>
          <w:color w:val="202020"/>
          <w:lang w:eastAsia="nl-NL"/>
        </w:rPr>
      </w:pPr>
    </w:p>
    <w:p w14:paraId="13010360" w14:textId="77777777" w:rsidR="004E51A7" w:rsidRDefault="004E51A7" w:rsidP="00157B7F">
      <w:pPr>
        <w:spacing w:before="100" w:beforeAutospacing="1" w:after="100" w:afterAutospacing="1" w:line="360" w:lineRule="auto"/>
        <w:rPr>
          <w:color w:val="202020"/>
          <w:lang w:eastAsia="nl-NL"/>
        </w:rPr>
      </w:pPr>
    </w:p>
    <w:p w14:paraId="7F80F63B" w14:textId="64A1EA45" w:rsidR="005059AE" w:rsidRPr="00FE0875" w:rsidRDefault="00FE0875" w:rsidP="00FE0875">
      <w:pPr>
        <w:pStyle w:val="Normaalweb"/>
        <w:ind w:firstLine="720"/>
        <w:rPr>
          <w:rFonts w:asciiTheme="minorHAnsi" w:hAnsiTheme="minorHAnsi"/>
          <w:b/>
          <w:bCs/>
          <w:i/>
          <w:color w:val="212121"/>
          <w:sz w:val="28"/>
          <w:szCs w:val="28"/>
          <w:u w:val="single"/>
        </w:rPr>
      </w:pPr>
      <w:r>
        <w:rPr>
          <w:rFonts w:asciiTheme="minorHAnsi" w:eastAsiaTheme="minorHAnsi" w:hAnsiTheme="minorHAnsi" w:cstheme="minorBidi"/>
          <w:bCs/>
          <w:iCs/>
          <w:sz w:val="22"/>
          <w:szCs w:val="22"/>
          <w:lang w:eastAsia="en-US"/>
        </w:rPr>
        <w:t xml:space="preserve">  </w:t>
      </w:r>
      <w:r>
        <w:rPr>
          <w:rFonts w:asciiTheme="minorHAnsi" w:eastAsiaTheme="minorHAnsi" w:hAnsiTheme="minorHAnsi" w:cstheme="minorBidi"/>
          <w:bCs/>
          <w:iCs/>
          <w:sz w:val="22"/>
          <w:szCs w:val="22"/>
          <w:lang w:eastAsia="en-US"/>
        </w:rPr>
        <w:tab/>
      </w:r>
      <w:r>
        <w:rPr>
          <w:rFonts w:asciiTheme="minorHAnsi" w:eastAsiaTheme="minorHAnsi" w:hAnsiTheme="minorHAnsi" w:cstheme="minorBidi"/>
          <w:bCs/>
          <w:iCs/>
          <w:sz w:val="22"/>
          <w:szCs w:val="22"/>
          <w:lang w:eastAsia="en-US"/>
        </w:rPr>
        <w:tab/>
      </w:r>
      <w:r>
        <w:rPr>
          <w:rFonts w:asciiTheme="minorHAnsi" w:hAnsiTheme="minorHAnsi"/>
          <w:b/>
          <w:bCs/>
          <w:i/>
          <w:color w:val="212121"/>
          <w:sz w:val="28"/>
          <w:szCs w:val="28"/>
          <w:u w:val="single"/>
        </w:rPr>
        <w:t xml:space="preserve">Sport </w:t>
      </w:r>
      <w:proofErr w:type="spellStart"/>
      <w:r>
        <w:rPr>
          <w:rFonts w:asciiTheme="minorHAnsi" w:hAnsiTheme="minorHAnsi"/>
          <w:b/>
          <w:bCs/>
          <w:i/>
          <w:color w:val="212121"/>
          <w:sz w:val="28"/>
          <w:szCs w:val="28"/>
          <w:u w:val="single"/>
        </w:rPr>
        <w:t>Xperience</w:t>
      </w:r>
      <w:proofErr w:type="spellEnd"/>
      <w:r>
        <w:rPr>
          <w:rFonts w:asciiTheme="minorHAnsi" w:hAnsiTheme="minorHAnsi"/>
          <w:b/>
          <w:bCs/>
          <w:i/>
          <w:color w:val="212121"/>
          <w:sz w:val="28"/>
          <w:szCs w:val="28"/>
          <w:u w:val="single"/>
        </w:rPr>
        <w:t xml:space="preserve"> / </w:t>
      </w:r>
      <w:proofErr w:type="spellStart"/>
      <w:r>
        <w:rPr>
          <w:rFonts w:asciiTheme="minorHAnsi" w:hAnsiTheme="minorHAnsi"/>
          <w:b/>
          <w:bCs/>
          <w:i/>
          <w:color w:val="212121"/>
          <w:sz w:val="28"/>
          <w:szCs w:val="28"/>
          <w:u w:val="single"/>
        </w:rPr>
        <w:t>Vriendjesdag</w:t>
      </w:r>
      <w:proofErr w:type="spellEnd"/>
    </w:p>
    <w:p w14:paraId="1257F572" w14:textId="77777777" w:rsidR="00FE0875" w:rsidRPr="00FE0875" w:rsidRDefault="00FE0875" w:rsidP="00FE0875">
      <w:pPr>
        <w:pStyle w:val="gmail-msonospacing"/>
        <w:spacing w:before="0" w:beforeAutospacing="0" w:after="0" w:afterAutospacing="0"/>
        <w:rPr>
          <w:rFonts w:asciiTheme="minorHAnsi" w:hAnsiTheme="minorHAnsi"/>
          <w:sz w:val="22"/>
          <w:szCs w:val="22"/>
        </w:rPr>
      </w:pPr>
      <w:r w:rsidRPr="00FE0875">
        <w:rPr>
          <w:rFonts w:asciiTheme="minorHAnsi" w:hAnsiTheme="minorHAnsi"/>
          <w:sz w:val="22"/>
          <w:szCs w:val="22"/>
        </w:rPr>
        <w:t xml:space="preserve">De eerste lichting van de Sport </w:t>
      </w:r>
      <w:proofErr w:type="spellStart"/>
      <w:r w:rsidRPr="00FE0875">
        <w:rPr>
          <w:rFonts w:asciiTheme="minorHAnsi" w:hAnsiTheme="minorHAnsi"/>
          <w:sz w:val="22"/>
          <w:szCs w:val="22"/>
        </w:rPr>
        <w:t>Xperience</w:t>
      </w:r>
      <w:proofErr w:type="spellEnd"/>
      <w:r w:rsidRPr="00FE0875">
        <w:rPr>
          <w:rFonts w:asciiTheme="minorHAnsi" w:hAnsiTheme="minorHAnsi"/>
          <w:sz w:val="22"/>
          <w:szCs w:val="22"/>
        </w:rPr>
        <w:t xml:space="preserve"> heeft op 10 november heel succesvol hun periode afgesloten tijdens de Vriendjestraining bij de TBM. Meer dan 80 kinderen stonden toen te knallen bij de TBM trainers en we hebben er een leuk aantal nieuwe leden aan overgehouden. De tweede Sport </w:t>
      </w:r>
      <w:proofErr w:type="spellStart"/>
      <w:r w:rsidRPr="00FE0875">
        <w:rPr>
          <w:rFonts w:asciiTheme="minorHAnsi" w:hAnsiTheme="minorHAnsi"/>
          <w:sz w:val="22"/>
          <w:szCs w:val="22"/>
        </w:rPr>
        <w:t>Xperience</w:t>
      </w:r>
      <w:proofErr w:type="spellEnd"/>
      <w:r w:rsidRPr="00FE0875">
        <w:rPr>
          <w:rFonts w:asciiTheme="minorHAnsi" w:hAnsiTheme="minorHAnsi"/>
          <w:sz w:val="22"/>
          <w:szCs w:val="22"/>
        </w:rPr>
        <w:t xml:space="preserve"> lichting is momenteel hard aan de slag en belooft veel goeds, wat een leuke spelers zitten daar tussen!</w:t>
      </w:r>
    </w:p>
    <w:p w14:paraId="536FD56E" w14:textId="77777777" w:rsidR="00FE0875" w:rsidRPr="00FE0875" w:rsidRDefault="00FE0875" w:rsidP="00FE0875">
      <w:pPr>
        <w:pStyle w:val="gmail-msonospacing"/>
        <w:spacing w:before="0" w:beforeAutospacing="0" w:after="0" w:afterAutospacing="0"/>
        <w:rPr>
          <w:rFonts w:asciiTheme="minorHAnsi" w:hAnsiTheme="minorHAnsi"/>
          <w:sz w:val="22"/>
          <w:szCs w:val="22"/>
        </w:rPr>
      </w:pPr>
      <w:r w:rsidRPr="00FE0875">
        <w:rPr>
          <w:rFonts w:asciiTheme="minorHAnsi" w:hAnsiTheme="minorHAnsi"/>
          <w:sz w:val="22"/>
          <w:szCs w:val="22"/>
        </w:rPr>
        <w:t> </w:t>
      </w:r>
    </w:p>
    <w:p w14:paraId="045BAD96" w14:textId="77777777" w:rsidR="00FE0875" w:rsidRDefault="00FE0875" w:rsidP="00FE0875">
      <w:pPr>
        <w:pStyle w:val="gmail-msonospacing"/>
        <w:spacing w:before="0" w:beforeAutospacing="0" w:after="0" w:afterAutospacing="0"/>
        <w:rPr>
          <w:rFonts w:asciiTheme="minorHAnsi" w:hAnsiTheme="minorHAnsi"/>
          <w:sz w:val="22"/>
          <w:szCs w:val="22"/>
        </w:rPr>
      </w:pPr>
      <w:r w:rsidRPr="00FE0875">
        <w:rPr>
          <w:rFonts w:asciiTheme="minorHAnsi" w:hAnsiTheme="minorHAnsi"/>
          <w:sz w:val="22"/>
          <w:szCs w:val="22"/>
        </w:rPr>
        <w:t xml:space="preserve">Op </w:t>
      </w:r>
      <w:r w:rsidRPr="00FE0875">
        <w:rPr>
          <w:rFonts w:asciiTheme="minorHAnsi" w:hAnsiTheme="minorHAnsi"/>
          <w:b/>
          <w:sz w:val="22"/>
          <w:szCs w:val="22"/>
        </w:rPr>
        <w:t>15 december</w:t>
      </w:r>
      <w:r w:rsidRPr="00FE0875">
        <w:rPr>
          <w:rFonts w:asciiTheme="minorHAnsi" w:hAnsiTheme="minorHAnsi"/>
          <w:sz w:val="22"/>
          <w:szCs w:val="22"/>
        </w:rPr>
        <w:t xml:space="preserve"> is de laatste Sport </w:t>
      </w:r>
      <w:proofErr w:type="spellStart"/>
      <w:r w:rsidRPr="00FE0875">
        <w:rPr>
          <w:rFonts w:asciiTheme="minorHAnsi" w:hAnsiTheme="minorHAnsi"/>
          <w:sz w:val="22"/>
          <w:szCs w:val="22"/>
        </w:rPr>
        <w:t>Xperience</w:t>
      </w:r>
      <w:proofErr w:type="spellEnd"/>
      <w:r w:rsidRPr="00FE0875">
        <w:rPr>
          <w:rFonts w:asciiTheme="minorHAnsi" w:hAnsiTheme="minorHAnsi"/>
          <w:sz w:val="22"/>
          <w:szCs w:val="22"/>
        </w:rPr>
        <w:t xml:space="preserve"> training. Dan organiseren wij </w:t>
      </w:r>
      <w:r w:rsidRPr="00FE0875">
        <w:rPr>
          <w:rFonts w:asciiTheme="minorHAnsi" w:hAnsiTheme="minorHAnsi"/>
          <w:b/>
          <w:sz w:val="22"/>
          <w:szCs w:val="22"/>
        </w:rPr>
        <w:t>weer een Vriendjesdag</w:t>
      </w:r>
      <w:r w:rsidRPr="00FE0875">
        <w:rPr>
          <w:rFonts w:asciiTheme="minorHAnsi" w:hAnsiTheme="minorHAnsi"/>
          <w:sz w:val="22"/>
          <w:szCs w:val="22"/>
        </w:rPr>
        <w:t>. Alle jeugdleden van 12 jaar en jonger mogen een vriendje of vriendinnetje meenemen naar de club om eens te ervaren hoe leuk rugby is. De training is gedurende de reguliere trainingstijdstippen (turven 18.00-19.00, benjamins en mini’s tussen 18.30-19.30). We hopen op een goede opkomst!</w:t>
      </w:r>
    </w:p>
    <w:p w14:paraId="14CF1A31" w14:textId="77777777" w:rsidR="0088684A" w:rsidRDefault="0088684A" w:rsidP="00FE0875">
      <w:pPr>
        <w:pStyle w:val="gmail-msonospacing"/>
        <w:spacing w:before="0" w:beforeAutospacing="0" w:after="0" w:afterAutospacing="0"/>
        <w:rPr>
          <w:rFonts w:asciiTheme="minorHAnsi" w:hAnsiTheme="minorHAnsi"/>
          <w:sz w:val="22"/>
          <w:szCs w:val="22"/>
        </w:rPr>
      </w:pPr>
    </w:p>
    <w:p w14:paraId="682C8AE9" w14:textId="77777777" w:rsidR="0088684A" w:rsidRDefault="0088684A" w:rsidP="00FE0875">
      <w:pPr>
        <w:pStyle w:val="gmail-msonospacing"/>
        <w:spacing w:before="0" w:beforeAutospacing="0" w:after="0" w:afterAutospacing="0"/>
        <w:rPr>
          <w:rFonts w:asciiTheme="minorHAnsi" w:hAnsiTheme="minorHAnsi"/>
          <w:sz w:val="22"/>
          <w:szCs w:val="22"/>
        </w:rPr>
      </w:pPr>
    </w:p>
    <w:p w14:paraId="0FDA06EE" w14:textId="77777777" w:rsidR="0088684A" w:rsidRPr="00FE0875" w:rsidRDefault="0088684A" w:rsidP="00FE0875">
      <w:pPr>
        <w:pStyle w:val="gmail-msonospacing"/>
        <w:spacing w:before="0" w:beforeAutospacing="0" w:after="0" w:afterAutospacing="0"/>
        <w:rPr>
          <w:rFonts w:asciiTheme="minorHAnsi" w:hAnsiTheme="minorHAnsi"/>
          <w:sz w:val="22"/>
          <w:szCs w:val="22"/>
        </w:rPr>
      </w:pPr>
    </w:p>
    <w:p w14:paraId="2AC6FD83" w14:textId="4138D7B2" w:rsidR="00B300CA" w:rsidRPr="00B300CA" w:rsidRDefault="00FE0875" w:rsidP="00B300CA">
      <w:pPr>
        <w:spacing w:before="240" w:after="240" w:line="240" w:lineRule="auto"/>
        <w:rPr>
          <w:rFonts w:eastAsia="Times New Roman" w:cs="Times New Roman"/>
          <w:color w:val="1C1E21"/>
          <w:lang w:val="nl-NL" w:eastAsia="nl-NL"/>
        </w:rPr>
      </w:pPr>
      <w:r>
        <w:rPr>
          <w:noProof/>
          <w:lang w:val="nl-NL" w:eastAsia="nl-NL"/>
        </w:rPr>
        <w:drawing>
          <wp:inline distT="0" distB="0" distL="0" distR="0" wp14:anchorId="3CB7A2ED" wp14:editId="543C2CA7">
            <wp:extent cx="5731510" cy="3806749"/>
            <wp:effectExtent l="0" t="0" r="2540" b="3810"/>
            <wp:docPr id="13" name="Afbeelding 13" descr="https://scontent-amt2-1.xx.fbcdn.net/v/t1.0-9/124574378_3449353998474694_5128701000173496907_o.jpg?_nc_cat=110&amp;ccb=2&amp;_nc_sid=730e14&amp;_nc_ohc=WA2fSF7TuGQAX-kcQl0&amp;_nc_ht=scontent-amt2-1.xx&amp;oh=3333e19a05c2c3a200549ab3577afe27&amp;oe=5FE9B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mt2-1.xx.fbcdn.net/v/t1.0-9/124574378_3449353998474694_5128701000173496907_o.jpg?_nc_cat=110&amp;ccb=2&amp;_nc_sid=730e14&amp;_nc_ohc=WA2fSF7TuGQAX-kcQl0&amp;_nc_ht=scontent-amt2-1.xx&amp;oh=3333e19a05c2c3a200549ab3577afe27&amp;oe=5FE9B54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06749"/>
                    </a:xfrm>
                    <a:prstGeom prst="rect">
                      <a:avLst/>
                    </a:prstGeom>
                    <a:noFill/>
                    <a:ln>
                      <a:noFill/>
                    </a:ln>
                  </pic:spPr>
                </pic:pic>
              </a:graphicData>
            </a:graphic>
          </wp:inline>
        </w:drawing>
      </w:r>
      <w:r w:rsidR="00B300CA" w:rsidRPr="00B300CA">
        <w:rPr>
          <w:rFonts w:eastAsia="Times New Roman" w:cs="Times New Roman"/>
          <w:vanish/>
          <w:color w:val="1C1E21"/>
          <w:lang w:val="nl-NL" w:eastAsia="nl-NL"/>
        </w:rPr>
        <w:t>Maar er wordt natuurlijk ook gesport! Er bleek behoefte te zijn aan rugbyshirts. Joop Stoop heeft namens de Alkmaarse Rugbyclub een groot aantal shirts en ballen gedoneerd aan de Watoto Foundation.</w:t>
      </w:r>
    </w:p>
    <w:p w14:paraId="6CA13BAD" w14:textId="4F47F5D9" w:rsidR="00AC5A09" w:rsidRDefault="00FE0875" w:rsidP="0034260A">
      <w:pPr>
        <w:ind w:left="2160" w:firstLine="720"/>
        <w:rPr>
          <w:bCs/>
          <w:iCs/>
          <w:lang w:val="nl-NL"/>
        </w:rPr>
      </w:pPr>
      <w:r>
        <w:rPr>
          <w:bCs/>
          <w:iCs/>
          <w:lang w:val="nl-NL"/>
        </w:rPr>
        <w:t xml:space="preserve">10 november jl. 1ste </w:t>
      </w:r>
      <w:proofErr w:type="spellStart"/>
      <w:r>
        <w:rPr>
          <w:bCs/>
          <w:iCs/>
          <w:lang w:val="nl-NL"/>
        </w:rPr>
        <w:t>Vriendjesdag</w:t>
      </w:r>
      <w:proofErr w:type="spellEnd"/>
    </w:p>
    <w:p w14:paraId="621A964C" w14:textId="77777777" w:rsidR="004E51A7" w:rsidRDefault="004E51A7" w:rsidP="0034260A">
      <w:pPr>
        <w:ind w:left="2160" w:firstLine="720"/>
        <w:rPr>
          <w:bCs/>
          <w:iCs/>
          <w:lang w:val="nl-NL"/>
        </w:rPr>
      </w:pPr>
    </w:p>
    <w:p w14:paraId="3104C7AA" w14:textId="77777777" w:rsidR="004E51A7" w:rsidRDefault="004E51A7" w:rsidP="0034260A">
      <w:pPr>
        <w:ind w:left="2160" w:firstLine="720"/>
        <w:rPr>
          <w:bCs/>
          <w:iCs/>
          <w:lang w:val="nl-NL"/>
        </w:rPr>
      </w:pPr>
    </w:p>
    <w:p w14:paraId="1F6C875F" w14:textId="77777777" w:rsidR="004E51A7" w:rsidRDefault="004E51A7" w:rsidP="0034260A">
      <w:pPr>
        <w:ind w:left="2160" w:firstLine="720"/>
        <w:rPr>
          <w:bCs/>
          <w:iCs/>
          <w:lang w:val="nl-NL"/>
        </w:rPr>
      </w:pPr>
    </w:p>
    <w:p w14:paraId="21920D59" w14:textId="77777777" w:rsidR="004E51A7" w:rsidRDefault="004E51A7" w:rsidP="0034260A">
      <w:pPr>
        <w:ind w:left="2160" w:firstLine="720"/>
        <w:rPr>
          <w:bCs/>
          <w:iCs/>
          <w:lang w:val="nl-NL"/>
        </w:rPr>
      </w:pPr>
    </w:p>
    <w:p w14:paraId="3291DF65" w14:textId="77777777" w:rsidR="004E51A7" w:rsidRPr="00FE0875" w:rsidRDefault="004E51A7" w:rsidP="0034260A">
      <w:pPr>
        <w:ind w:left="2160" w:firstLine="720"/>
        <w:rPr>
          <w:bCs/>
          <w:iCs/>
          <w:lang w:val="nl-NL"/>
        </w:rPr>
      </w:pPr>
    </w:p>
    <w:p w14:paraId="1B99BC1B" w14:textId="162D07B9" w:rsidR="00AC5A09" w:rsidRPr="00345011" w:rsidRDefault="00AC5A09" w:rsidP="00345011">
      <w:pPr>
        <w:ind w:firstLine="720"/>
        <w:rPr>
          <w:b/>
          <w:bCs/>
          <w:i/>
          <w:iCs/>
          <w:sz w:val="28"/>
          <w:szCs w:val="28"/>
          <w:u w:val="single"/>
          <w:lang w:val="nl-NL"/>
        </w:rPr>
      </w:pPr>
      <w:r w:rsidRPr="00345011">
        <w:rPr>
          <w:b/>
          <w:bCs/>
          <w:i/>
          <w:iCs/>
          <w:sz w:val="28"/>
          <w:szCs w:val="28"/>
          <w:u w:val="single"/>
          <w:lang w:val="nl-NL"/>
        </w:rPr>
        <w:t>De Evenementen Commissie</w:t>
      </w:r>
      <w:r w:rsidR="003B3C72">
        <w:rPr>
          <w:b/>
          <w:bCs/>
          <w:i/>
          <w:iCs/>
          <w:sz w:val="28"/>
          <w:szCs w:val="28"/>
          <w:u w:val="single"/>
          <w:lang w:val="nl-NL"/>
        </w:rPr>
        <w:t xml:space="preserve"> </w:t>
      </w:r>
      <w:r w:rsidRPr="00345011">
        <w:rPr>
          <w:b/>
          <w:bCs/>
          <w:i/>
          <w:iCs/>
          <w:sz w:val="28"/>
          <w:szCs w:val="28"/>
          <w:u w:val="single"/>
          <w:lang w:val="nl-NL"/>
        </w:rPr>
        <w:t xml:space="preserve">zit ook voorlopig in een </w:t>
      </w:r>
      <w:proofErr w:type="spellStart"/>
      <w:r w:rsidRPr="00345011">
        <w:rPr>
          <w:b/>
          <w:bCs/>
          <w:i/>
          <w:iCs/>
          <w:sz w:val="28"/>
          <w:szCs w:val="28"/>
          <w:u w:val="single"/>
          <w:lang w:val="nl-NL"/>
        </w:rPr>
        <w:t>Lockdown</w:t>
      </w:r>
      <w:proofErr w:type="spellEnd"/>
    </w:p>
    <w:p w14:paraId="73D2182B" w14:textId="77777777" w:rsidR="00AC5A09" w:rsidRDefault="00AC5A09" w:rsidP="00AC5A09">
      <w:pPr>
        <w:rPr>
          <w:bCs/>
          <w:iCs/>
          <w:lang w:val="nl-NL"/>
        </w:rPr>
      </w:pPr>
      <w:r>
        <w:rPr>
          <w:bCs/>
          <w:iCs/>
          <w:lang w:val="nl-NL"/>
        </w:rPr>
        <w:t xml:space="preserve">Met de huidige beperkingen en maatregelen zit er voor de Evenementen Commissie voorlopig niets anders op. Er valt momenteel weinig te organiseren nu de kantine gesloten is en er geen toeschouwers welkom zijn op het complex. </w:t>
      </w:r>
    </w:p>
    <w:p w14:paraId="5DF62AF2" w14:textId="08437D5F" w:rsidR="00AC5A09" w:rsidRDefault="00AC5A09" w:rsidP="00AC5A09">
      <w:pPr>
        <w:rPr>
          <w:bCs/>
          <w:iCs/>
          <w:lang w:val="nl-NL"/>
        </w:rPr>
      </w:pPr>
      <w:r>
        <w:rPr>
          <w:bCs/>
          <w:iCs/>
          <w:lang w:val="nl-NL"/>
        </w:rPr>
        <w:t xml:space="preserve">De laatste evenementen die nog mogelijk waren, de seizoens-opening en het </w:t>
      </w:r>
      <w:proofErr w:type="spellStart"/>
      <w:r>
        <w:rPr>
          <w:bCs/>
          <w:iCs/>
          <w:lang w:val="nl-NL"/>
        </w:rPr>
        <w:t>keez</w:t>
      </w:r>
      <w:proofErr w:type="spellEnd"/>
      <w:r>
        <w:rPr>
          <w:bCs/>
          <w:iCs/>
          <w:lang w:val="nl-NL"/>
        </w:rPr>
        <w:t xml:space="preserve">-toernooi waren een groot succes en goed bezocht. De </w:t>
      </w:r>
      <w:proofErr w:type="spellStart"/>
      <w:r>
        <w:rPr>
          <w:bCs/>
          <w:iCs/>
          <w:lang w:val="nl-NL"/>
        </w:rPr>
        <w:t>sponsordag</w:t>
      </w:r>
      <w:proofErr w:type="spellEnd"/>
      <w:r>
        <w:rPr>
          <w:bCs/>
          <w:iCs/>
          <w:lang w:val="nl-NL"/>
        </w:rPr>
        <w:t xml:space="preserve"> was al grotendeels rond, maar was het eerste evenement wat ten prooi viel aan de huidige </w:t>
      </w:r>
      <w:proofErr w:type="spellStart"/>
      <w:r>
        <w:rPr>
          <w:bCs/>
          <w:iCs/>
          <w:lang w:val="nl-NL"/>
        </w:rPr>
        <w:t>lockdown</w:t>
      </w:r>
      <w:proofErr w:type="spellEnd"/>
      <w:r w:rsidR="00E75F6C">
        <w:rPr>
          <w:bCs/>
          <w:iCs/>
          <w:lang w:val="nl-NL"/>
        </w:rPr>
        <w:t xml:space="preserve">. En daarna volgde </w:t>
      </w:r>
      <w:r w:rsidR="00F77190">
        <w:rPr>
          <w:bCs/>
          <w:iCs/>
          <w:lang w:val="nl-NL"/>
        </w:rPr>
        <w:t>de rest:</w:t>
      </w:r>
      <w:r>
        <w:rPr>
          <w:bCs/>
          <w:iCs/>
          <w:lang w:val="nl-NL"/>
        </w:rPr>
        <w:t xml:space="preserve"> Sinterklaas, </w:t>
      </w:r>
      <w:r w:rsidR="00F77190">
        <w:rPr>
          <w:bCs/>
          <w:iCs/>
          <w:lang w:val="nl-NL"/>
        </w:rPr>
        <w:t xml:space="preserve">Biertapwedstrijden, </w:t>
      </w:r>
      <w:proofErr w:type="spellStart"/>
      <w:r>
        <w:rPr>
          <w:bCs/>
          <w:iCs/>
          <w:lang w:val="nl-NL"/>
        </w:rPr>
        <w:t>Pubquiz</w:t>
      </w:r>
      <w:proofErr w:type="spellEnd"/>
      <w:r>
        <w:rPr>
          <w:bCs/>
          <w:iCs/>
          <w:lang w:val="nl-NL"/>
        </w:rPr>
        <w:t>, Kerst, Nieuwjaarsreceptie, Bingo XL,</w:t>
      </w:r>
      <w:r w:rsidR="00F77190">
        <w:rPr>
          <w:bCs/>
          <w:iCs/>
          <w:lang w:val="nl-NL"/>
        </w:rPr>
        <w:t xml:space="preserve"> etc. Op dit moment is het niet meer mogelijk om iets te organiseren voor de leden</w:t>
      </w:r>
      <w:r>
        <w:rPr>
          <w:bCs/>
          <w:iCs/>
          <w:lang w:val="nl-NL"/>
        </w:rPr>
        <w:t>,</w:t>
      </w:r>
      <w:r w:rsidR="00F77190">
        <w:rPr>
          <w:bCs/>
          <w:iCs/>
          <w:lang w:val="nl-NL"/>
        </w:rPr>
        <w:t xml:space="preserve"> hoe graag we dit ook willen…..</w:t>
      </w:r>
      <w:r>
        <w:rPr>
          <w:bCs/>
          <w:iCs/>
          <w:lang w:val="nl-NL"/>
        </w:rPr>
        <w:t xml:space="preserve"> </w:t>
      </w:r>
      <w:r w:rsidR="00F77190">
        <w:rPr>
          <w:bCs/>
          <w:iCs/>
          <w:lang w:val="nl-NL"/>
        </w:rPr>
        <w:tab/>
        <w:t xml:space="preserve">        </w:t>
      </w:r>
      <w:r>
        <w:rPr>
          <w:bCs/>
          <w:iCs/>
          <w:lang w:val="nl-NL"/>
        </w:rPr>
        <w:t>voorlopig kunnen we dit wel even op onze ovale buik schrijven.</w:t>
      </w:r>
    </w:p>
    <w:p w14:paraId="47DA7389" w14:textId="77777777" w:rsidR="00AC5A09" w:rsidRDefault="00AC5A09" w:rsidP="00AC5A09">
      <w:pPr>
        <w:rPr>
          <w:bCs/>
          <w:iCs/>
          <w:lang w:val="nl-NL"/>
        </w:rPr>
      </w:pPr>
      <w:r>
        <w:rPr>
          <w:bCs/>
          <w:iCs/>
          <w:lang w:val="nl-NL"/>
        </w:rPr>
        <w:t>Zo gauw we weer aan de bak kunnen, komen we bij u terug, we staan te popelen………..</w:t>
      </w:r>
    </w:p>
    <w:p w14:paraId="228F1EA5" w14:textId="7473D547" w:rsidR="00AC5A09" w:rsidRDefault="00AC5A09" w:rsidP="00AC5A09">
      <w:pPr>
        <w:rPr>
          <w:bCs/>
          <w:iCs/>
          <w:lang w:val="nl-NL"/>
        </w:rPr>
      </w:pPr>
      <w:r>
        <w:rPr>
          <w:bCs/>
          <w:iCs/>
          <w:lang w:val="nl-NL"/>
        </w:rPr>
        <w:tab/>
      </w:r>
      <w:r>
        <w:rPr>
          <w:bCs/>
          <w:iCs/>
          <w:lang w:val="nl-NL"/>
        </w:rPr>
        <w:tab/>
      </w:r>
      <w:r>
        <w:rPr>
          <w:bCs/>
          <w:iCs/>
          <w:lang w:val="nl-NL"/>
        </w:rPr>
        <w:tab/>
      </w:r>
      <w:r>
        <w:rPr>
          <w:bCs/>
          <w:iCs/>
          <w:lang w:val="nl-NL"/>
        </w:rPr>
        <w:tab/>
      </w:r>
      <w:r>
        <w:rPr>
          <w:bCs/>
          <w:iCs/>
          <w:lang w:val="nl-NL"/>
        </w:rPr>
        <w:tab/>
      </w:r>
      <w:r>
        <w:rPr>
          <w:bCs/>
          <w:iCs/>
          <w:lang w:val="nl-NL"/>
        </w:rPr>
        <w:tab/>
      </w:r>
      <w:r>
        <w:rPr>
          <w:bCs/>
          <w:iCs/>
          <w:lang w:val="nl-NL"/>
        </w:rPr>
        <w:tab/>
      </w:r>
      <w:r>
        <w:rPr>
          <w:bCs/>
          <w:iCs/>
          <w:lang w:val="nl-NL"/>
        </w:rPr>
        <w:tab/>
      </w:r>
      <w:r>
        <w:rPr>
          <w:bCs/>
          <w:iCs/>
          <w:lang w:val="nl-NL"/>
        </w:rPr>
        <w:tab/>
      </w:r>
      <w:r w:rsidRPr="00F92247">
        <w:rPr>
          <w:noProof/>
          <w:lang w:val="nl-NL" w:eastAsia="nl-NL"/>
        </w:rPr>
        <w:drawing>
          <wp:inline distT="0" distB="0" distL="0" distR="0" wp14:anchorId="67976B8B" wp14:editId="370597E7">
            <wp:extent cx="467995" cy="893444"/>
            <wp:effectExtent l="0" t="0" r="8255" b="2540"/>
            <wp:docPr id="3" name="Afbeelding 3" descr="C:\Users\Joop\Documents\Plaatjes\2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op\Documents\Plaatjes\23-06.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877" cy="910401"/>
                    </a:xfrm>
                    <a:prstGeom prst="rect">
                      <a:avLst/>
                    </a:prstGeom>
                    <a:noFill/>
                    <a:ln>
                      <a:noFill/>
                    </a:ln>
                  </pic:spPr>
                </pic:pic>
              </a:graphicData>
            </a:graphic>
          </wp:inline>
        </w:drawing>
      </w:r>
      <w:r>
        <w:rPr>
          <w:bCs/>
          <w:iCs/>
          <w:lang w:val="nl-NL"/>
        </w:rPr>
        <w:t xml:space="preserve">  </w:t>
      </w:r>
    </w:p>
    <w:p w14:paraId="68B235BD" w14:textId="77777777" w:rsidR="00345688" w:rsidRDefault="00345688">
      <w:pPr>
        <w:rPr>
          <w:bCs/>
          <w:i/>
          <w:iCs/>
          <w:u w:val="single"/>
          <w:lang w:val="nl-NL"/>
        </w:rPr>
      </w:pPr>
    </w:p>
    <w:p w14:paraId="1ACA06F2" w14:textId="77777777" w:rsidR="00C62081" w:rsidRDefault="00C62081">
      <w:pPr>
        <w:rPr>
          <w:bCs/>
          <w:i/>
          <w:iCs/>
          <w:u w:val="single"/>
          <w:lang w:val="nl-NL"/>
        </w:rPr>
      </w:pPr>
    </w:p>
    <w:p w14:paraId="53793905" w14:textId="77777777" w:rsidR="00C62081" w:rsidRPr="00345011" w:rsidRDefault="00C62081">
      <w:pPr>
        <w:rPr>
          <w:bCs/>
          <w:i/>
          <w:iCs/>
          <w:u w:val="single"/>
          <w:lang w:val="nl-NL"/>
        </w:rPr>
      </w:pPr>
    </w:p>
    <w:p w14:paraId="4985A911" w14:textId="7E8B805D" w:rsidR="001F0D16" w:rsidRPr="00345011" w:rsidRDefault="00345011" w:rsidP="00A45773">
      <w:pPr>
        <w:ind w:left="720"/>
        <w:rPr>
          <w:i/>
          <w:u w:val="single"/>
          <w:lang w:val="nl-NL"/>
        </w:rPr>
      </w:pPr>
      <w:r w:rsidRPr="00345011">
        <w:rPr>
          <w:i/>
          <w:lang w:val="nl-NL"/>
        </w:rPr>
        <w:t xml:space="preserve">    </w:t>
      </w:r>
      <w:r w:rsidR="00A45773" w:rsidRPr="00345011">
        <w:rPr>
          <w:i/>
          <w:u w:val="single"/>
          <w:lang w:val="nl-NL"/>
        </w:rPr>
        <w:t xml:space="preserve"> </w:t>
      </w:r>
      <w:r w:rsidR="001F0D16" w:rsidRPr="00345011">
        <w:rPr>
          <w:b/>
          <w:bCs/>
          <w:i/>
          <w:sz w:val="28"/>
          <w:szCs w:val="28"/>
          <w:u w:val="single"/>
          <w:lang w:val="nl-NL"/>
        </w:rPr>
        <w:t>Clu</w:t>
      </w:r>
      <w:r w:rsidR="005D4F6C" w:rsidRPr="00345011">
        <w:rPr>
          <w:b/>
          <w:bCs/>
          <w:i/>
          <w:sz w:val="28"/>
          <w:szCs w:val="28"/>
          <w:u w:val="single"/>
          <w:lang w:val="nl-NL"/>
        </w:rPr>
        <w:t xml:space="preserve">b van 50 bezorgt de Jeugd een leuke </w:t>
      </w:r>
      <w:proofErr w:type="spellStart"/>
      <w:r w:rsidR="005D4F6C" w:rsidRPr="00345011">
        <w:rPr>
          <w:b/>
          <w:bCs/>
          <w:i/>
          <w:sz w:val="28"/>
          <w:szCs w:val="28"/>
          <w:u w:val="single"/>
          <w:lang w:val="nl-NL"/>
        </w:rPr>
        <w:t>Sinterklaassuprise</w:t>
      </w:r>
      <w:proofErr w:type="spellEnd"/>
      <w:r w:rsidR="005D4F6C" w:rsidRPr="00345011">
        <w:rPr>
          <w:b/>
          <w:bCs/>
          <w:i/>
          <w:sz w:val="28"/>
          <w:szCs w:val="28"/>
          <w:u w:val="single"/>
          <w:lang w:val="nl-NL"/>
        </w:rPr>
        <w:t xml:space="preserve"> </w:t>
      </w:r>
    </w:p>
    <w:p w14:paraId="262F5911" w14:textId="2FA34F6C" w:rsidR="001977A8" w:rsidRDefault="001977A8" w:rsidP="001F0D16">
      <w:pPr>
        <w:rPr>
          <w:bCs/>
          <w:lang w:val="nl-NL"/>
        </w:rPr>
      </w:pPr>
      <w:r>
        <w:rPr>
          <w:bCs/>
          <w:lang w:val="nl-NL"/>
        </w:rPr>
        <w:t>D</w:t>
      </w:r>
      <w:r w:rsidR="005D4F6C">
        <w:rPr>
          <w:bCs/>
          <w:lang w:val="nl-NL"/>
        </w:rPr>
        <w:t>it jaar geen bezoek van Sinterklaas en z</w:t>
      </w:r>
      <w:r>
        <w:rPr>
          <w:bCs/>
          <w:lang w:val="nl-NL"/>
        </w:rPr>
        <w:t>’</w:t>
      </w:r>
      <w:r w:rsidR="005D4F6C">
        <w:rPr>
          <w:bCs/>
          <w:lang w:val="nl-NL"/>
        </w:rPr>
        <w:t>n knechten</w:t>
      </w:r>
      <w:r>
        <w:rPr>
          <w:bCs/>
          <w:lang w:val="nl-NL"/>
        </w:rPr>
        <w:t xml:space="preserve"> in De </w:t>
      </w:r>
      <w:proofErr w:type="spellStart"/>
      <w:r>
        <w:rPr>
          <w:bCs/>
          <w:lang w:val="nl-NL"/>
        </w:rPr>
        <w:t>Kangeroe</w:t>
      </w:r>
      <w:proofErr w:type="spellEnd"/>
      <w:r>
        <w:rPr>
          <w:bCs/>
          <w:lang w:val="nl-NL"/>
        </w:rPr>
        <w:t>, vanwege de geldende maatregelen in deze Coronat</w:t>
      </w:r>
      <w:r w:rsidR="001A1604">
        <w:rPr>
          <w:bCs/>
          <w:lang w:val="nl-NL"/>
        </w:rPr>
        <w:t>ijd. Maar desondanks werd onze J</w:t>
      </w:r>
      <w:r>
        <w:rPr>
          <w:bCs/>
          <w:lang w:val="nl-NL"/>
        </w:rPr>
        <w:t>eugd niet vergeten.                             Op dinsdag 24 november werden de Jeugdleden, na hun training, verrast met een lekkere traktatie in de vorm van een speculaaspop met een zak snoep of chocolade letter. Toch heel attent van de Goedheiligman dat hij, ondanks alles, nog aan de sportende Jeugd aandacht blijft geven.</w:t>
      </w:r>
    </w:p>
    <w:p w14:paraId="36638587" w14:textId="01FFCB38" w:rsidR="00D11ACC" w:rsidRPr="001F0D16" w:rsidRDefault="001A1604" w:rsidP="001F0D16">
      <w:pPr>
        <w:rPr>
          <w:bCs/>
          <w:lang w:val="nl-NL"/>
        </w:rPr>
      </w:pPr>
      <w:r>
        <w:rPr>
          <w:bCs/>
          <w:lang w:val="nl-NL"/>
        </w:rPr>
        <w:t>Mogelijk gemaakt door de Vriendenclub van 50.</w:t>
      </w:r>
      <w:r>
        <w:rPr>
          <w:bCs/>
          <w:lang w:val="nl-NL"/>
        </w:rPr>
        <w:tab/>
      </w:r>
      <w:r>
        <w:rPr>
          <w:bCs/>
          <w:lang w:val="nl-NL"/>
        </w:rPr>
        <w:tab/>
        <w:t>Grote klasse en bedankt, namens de Jeugd.</w:t>
      </w:r>
    </w:p>
    <w:p w14:paraId="3507C694" w14:textId="41C72432" w:rsidR="001F0D16" w:rsidRDefault="00D11ACC">
      <w:pPr>
        <w:rPr>
          <w:b/>
          <w:bCs/>
          <w:sz w:val="28"/>
          <w:szCs w:val="28"/>
          <w:lang w:val="nl-NL"/>
        </w:rPr>
      </w:pPr>
      <w:r>
        <w:rPr>
          <w:b/>
          <w:bCs/>
          <w:sz w:val="28"/>
          <w:szCs w:val="28"/>
          <w:lang w:val="nl-NL"/>
        </w:rPr>
        <w:t>Ook lid worden van de Vriendenclub van 50 ??</w:t>
      </w:r>
    </w:p>
    <w:p w14:paraId="0659E713" w14:textId="44DD1A90" w:rsidR="001F0D16" w:rsidRDefault="00D11ACC">
      <w:pPr>
        <w:rPr>
          <w:rStyle w:val="Hyperlink"/>
          <w:b/>
          <w:bCs/>
          <w:sz w:val="28"/>
          <w:szCs w:val="28"/>
          <w:lang w:val="nl-NL"/>
        </w:rPr>
      </w:pPr>
      <w:r>
        <w:rPr>
          <w:b/>
          <w:bCs/>
          <w:sz w:val="28"/>
          <w:szCs w:val="28"/>
          <w:lang w:val="nl-NL"/>
        </w:rPr>
        <w:tab/>
      </w:r>
      <w:r>
        <w:rPr>
          <w:b/>
          <w:bCs/>
          <w:sz w:val="28"/>
          <w:szCs w:val="28"/>
          <w:lang w:val="nl-NL"/>
        </w:rPr>
        <w:tab/>
      </w:r>
      <w:r>
        <w:rPr>
          <w:noProof/>
          <w:lang w:val="nl-NL" w:eastAsia="nl-NL"/>
        </w:rPr>
        <w:drawing>
          <wp:inline distT="0" distB="0" distL="0" distR="0" wp14:anchorId="77095B19" wp14:editId="51829470">
            <wp:extent cx="1143000" cy="1019175"/>
            <wp:effectExtent l="0" t="0" r="0" b="9525"/>
            <wp:docPr id="15" name="Afbeelding 15" descr="cid:image001.jpg@01D5E628.6B652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cid:image001.jpg@01D5E628.6B652A1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143000" cy="1019175"/>
                    </a:xfrm>
                    <a:prstGeom prst="rect">
                      <a:avLst/>
                    </a:prstGeom>
                    <a:noFill/>
                    <a:ln>
                      <a:noFill/>
                    </a:ln>
                  </pic:spPr>
                </pic:pic>
              </a:graphicData>
            </a:graphic>
          </wp:inline>
        </w:drawing>
      </w:r>
      <w:r>
        <w:rPr>
          <w:b/>
          <w:bCs/>
          <w:sz w:val="28"/>
          <w:szCs w:val="28"/>
          <w:lang w:val="nl-NL"/>
        </w:rPr>
        <w:t xml:space="preserve">stuur dan een mail naar </w:t>
      </w:r>
      <w:hyperlink r:id="rId12" w:history="1">
        <w:r w:rsidR="00345688" w:rsidRPr="00513477">
          <w:rPr>
            <w:rStyle w:val="Hyperlink"/>
            <w:b/>
            <w:bCs/>
            <w:sz w:val="28"/>
            <w:szCs w:val="28"/>
            <w:lang w:val="nl-NL"/>
          </w:rPr>
          <w:t>joop.stoop@planet.nl</w:t>
        </w:r>
      </w:hyperlink>
    </w:p>
    <w:p w14:paraId="2686AB42" w14:textId="77777777" w:rsidR="00F05BB1" w:rsidRDefault="00F05BB1">
      <w:pPr>
        <w:rPr>
          <w:rStyle w:val="Hyperlink"/>
          <w:b/>
          <w:bCs/>
          <w:sz w:val="28"/>
          <w:szCs w:val="28"/>
          <w:lang w:val="nl-NL"/>
        </w:rPr>
      </w:pPr>
    </w:p>
    <w:p w14:paraId="1764BBA0" w14:textId="77777777" w:rsidR="00F05BB1" w:rsidRDefault="00F05BB1">
      <w:pPr>
        <w:rPr>
          <w:rStyle w:val="Hyperlink"/>
          <w:b/>
          <w:bCs/>
          <w:sz w:val="28"/>
          <w:szCs w:val="28"/>
          <w:lang w:val="nl-NL"/>
        </w:rPr>
      </w:pPr>
    </w:p>
    <w:p w14:paraId="0E7EA8E4" w14:textId="77777777" w:rsidR="00F05BB1" w:rsidRDefault="00F05BB1">
      <w:pPr>
        <w:rPr>
          <w:rStyle w:val="Hyperlink"/>
          <w:b/>
          <w:bCs/>
          <w:sz w:val="28"/>
          <w:szCs w:val="28"/>
          <w:lang w:val="nl-NL"/>
        </w:rPr>
      </w:pPr>
    </w:p>
    <w:p w14:paraId="2C21FC69" w14:textId="77777777" w:rsidR="00F05BB1" w:rsidRDefault="00F05BB1">
      <w:pPr>
        <w:rPr>
          <w:rStyle w:val="Hyperlink"/>
          <w:b/>
          <w:bCs/>
          <w:sz w:val="28"/>
          <w:szCs w:val="28"/>
          <w:lang w:val="nl-NL"/>
        </w:rPr>
      </w:pPr>
    </w:p>
    <w:p w14:paraId="75FE16F0" w14:textId="77777777" w:rsidR="00F05BB1" w:rsidRDefault="00F05BB1">
      <w:pPr>
        <w:rPr>
          <w:b/>
          <w:bCs/>
          <w:sz w:val="28"/>
          <w:szCs w:val="28"/>
          <w:lang w:val="nl-NL"/>
        </w:rPr>
      </w:pPr>
    </w:p>
    <w:p w14:paraId="2627F27C" w14:textId="17C58D83" w:rsidR="00345688" w:rsidRDefault="00E36A5B">
      <w:pPr>
        <w:rPr>
          <w:b/>
          <w:bCs/>
          <w:sz w:val="28"/>
          <w:szCs w:val="28"/>
          <w:lang w:val="nl-NL"/>
        </w:rPr>
      </w:pPr>
      <w:r>
        <w:rPr>
          <w:b/>
          <w:bCs/>
          <w:sz w:val="28"/>
          <w:szCs w:val="28"/>
          <w:lang w:val="nl-NL"/>
        </w:rPr>
        <w:t xml:space="preserve">   </w:t>
      </w:r>
      <w:r>
        <w:rPr>
          <w:noProof/>
          <w:lang w:val="nl-NL" w:eastAsia="nl-NL"/>
        </w:rPr>
        <w:drawing>
          <wp:inline distT="0" distB="0" distL="0" distR="0" wp14:anchorId="467199AF" wp14:editId="0F219E60">
            <wp:extent cx="5362575" cy="2714625"/>
            <wp:effectExtent l="0" t="0" r="9525" b="9525"/>
            <wp:docPr id="21" name="Afbeelding 21" descr="https://www.alkmaarserugby.nl/wp-content/uploads/2020/07/Walter-foto-verder-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kmaarserugby.nl/wp-content/uploads/2020/07/Walter-foto-verder-gesned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2714625"/>
                    </a:xfrm>
                    <a:prstGeom prst="rect">
                      <a:avLst/>
                    </a:prstGeom>
                    <a:noFill/>
                    <a:ln>
                      <a:noFill/>
                    </a:ln>
                  </pic:spPr>
                </pic:pic>
              </a:graphicData>
            </a:graphic>
          </wp:inline>
        </w:drawing>
      </w:r>
    </w:p>
    <w:p w14:paraId="1A6A81DD" w14:textId="77777777" w:rsidR="00E36A5B" w:rsidRDefault="00E36A5B" w:rsidP="00E36A5B">
      <w:pPr>
        <w:rPr>
          <w:color w:val="1F497D"/>
        </w:rPr>
      </w:pPr>
      <w:r>
        <w:rPr>
          <w:color w:val="1F497D"/>
        </w:rPr>
        <w:t xml:space="preserve">He </w:t>
      </w:r>
      <w:proofErr w:type="spellStart"/>
      <w:r>
        <w:rPr>
          <w:color w:val="1F497D"/>
        </w:rPr>
        <w:t>luitjes</w:t>
      </w:r>
      <w:proofErr w:type="spellEnd"/>
      <w:r>
        <w:rPr>
          <w:color w:val="1F497D"/>
        </w:rPr>
        <w:t>,</w:t>
      </w:r>
    </w:p>
    <w:p w14:paraId="66A59584" w14:textId="183832D8" w:rsidR="00E36A5B" w:rsidRDefault="00E36A5B" w:rsidP="00E36A5B">
      <w:pPr>
        <w:rPr>
          <w:color w:val="1F497D"/>
        </w:rPr>
      </w:pPr>
      <w:proofErr w:type="spellStart"/>
      <w:r>
        <w:rPr>
          <w:color w:val="1F497D"/>
        </w:rPr>
        <w:t>Hoewel</w:t>
      </w:r>
      <w:proofErr w:type="spellEnd"/>
      <w:r>
        <w:rPr>
          <w:color w:val="1F497D"/>
        </w:rPr>
        <w:t xml:space="preserve"> we al </w:t>
      </w:r>
      <w:proofErr w:type="spellStart"/>
      <w:r>
        <w:rPr>
          <w:color w:val="1F497D"/>
        </w:rPr>
        <w:t>sinds</w:t>
      </w:r>
      <w:proofErr w:type="spellEnd"/>
      <w:r>
        <w:rPr>
          <w:color w:val="1F497D"/>
        </w:rPr>
        <w:t xml:space="preserve"> </w:t>
      </w:r>
      <w:proofErr w:type="spellStart"/>
      <w:r>
        <w:rPr>
          <w:color w:val="1F497D"/>
        </w:rPr>
        <w:t>september</w:t>
      </w:r>
      <w:proofErr w:type="spellEnd"/>
      <w:r>
        <w:rPr>
          <w:color w:val="1F497D"/>
        </w:rPr>
        <w:t xml:space="preserve"> </w:t>
      </w:r>
      <w:proofErr w:type="spellStart"/>
      <w:r>
        <w:rPr>
          <w:color w:val="1F497D"/>
        </w:rPr>
        <w:t>alweer</w:t>
      </w:r>
      <w:proofErr w:type="spellEnd"/>
      <w:r>
        <w:rPr>
          <w:color w:val="1F497D"/>
        </w:rPr>
        <w:t xml:space="preserve"> lonely </w:t>
      </w:r>
      <w:proofErr w:type="spellStart"/>
      <w:r>
        <w:rPr>
          <w:color w:val="1F497D"/>
        </w:rPr>
        <w:t>aan</w:t>
      </w:r>
      <w:proofErr w:type="spellEnd"/>
      <w:r>
        <w:rPr>
          <w:color w:val="1F497D"/>
        </w:rPr>
        <w:t xml:space="preserve"> de top </w:t>
      </w:r>
      <w:proofErr w:type="spellStart"/>
      <w:r>
        <w:rPr>
          <w:color w:val="1F497D"/>
        </w:rPr>
        <w:t>staan</w:t>
      </w:r>
      <w:proofErr w:type="spellEnd"/>
      <w:r>
        <w:rPr>
          <w:color w:val="1F497D"/>
        </w:rPr>
        <w:t xml:space="preserve"> </w:t>
      </w:r>
      <w:proofErr w:type="spellStart"/>
      <w:r>
        <w:rPr>
          <w:color w:val="1F497D"/>
        </w:rPr>
        <w:t>doordat</w:t>
      </w:r>
      <w:proofErr w:type="spellEnd"/>
      <w:r>
        <w:rPr>
          <w:color w:val="1F497D"/>
        </w:rPr>
        <w:t xml:space="preserve"> we </w:t>
      </w:r>
      <w:proofErr w:type="spellStart"/>
      <w:r>
        <w:rPr>
          <w:color w:val="1F497D"/>
        </w:rPr>
        <w:t>beide</w:t>
      </w:r>
      <w:proofErr w:type="spellEnd"/>
      <w:r>
        <w:rPr>
          <w:color w:val="1F497D"/>
        </w:rPr>
        <w:t xml:space="preserve"> </w:t>
      </w:r>
      <w:proofErr w:type="spellStart"/>
      <w:r>
        <w:rPr>
          <w:color w:val="1F497D"/>
        </w:rPr>
        <w:t>wedstrijden</w:t>
      </w:r>
      <w:proofErr w:type="spellEnd"/>
      <w:r>
        <w:rPr>
          <w:color w:val="1F497D"/>
        </w:rPr>
        <w:t xml:space="preserve"> </w:t>
      </w:r>
      <w:proofErr w:type="spellStart"/>
      <w:r>
        <w:rPr>
          <w:color w:val="1F497D"/>
        </w:rPr>
        <w:t>hebben</w:t>
      </w:r>
      <w:proofErr w:type="spellEnd"/>
      <w:r>
        <w:rPr>
          <w:color w:val="1F497D"/>
        </w:rPr>
        <w:t xml:space="preserve"> </w:t>
      </w:r>
      <w:proofErr w:type="spellStart"/>
      <w:r>
        <w:rPr>
          <w:color w:val="1F497D"/>
        </w:rPr>
        <w:t>gewonnen</w:t>
      </w:r>
      <w:proofErr w:type="spellEnd"/>
      <w:r>
        <w:rPr>
          <w:color w:val="1F497D"/>
        </w:rPr>
        <w:t xml:space="preserve">, </w:t>
      </w:r>
      <w:proofErr w:type="spellStart"/>
      <w:r>
        <w:rPr>
          <w:color w:val="1F497D"/>
        </w:rPr>
        <w:t>mogen</w:t>
      </w:r>
      <w:proofErr w:type="spellEnd"/>
      <w:r>
        <w:rPr>
          <w:color w:val="1F497D"/>
        </w:rPr>
        <w:t xml:space="preserve"> we </w:t>
      </w:r>
      <w:proofErr w:type="spellStart"/>
      <w:r>
        <w:rPr>
          <w:color w:val="1F497D"/>
        </w:rPr>
        <w:t>wat</w:t>
      </w:r>
      <w:proofErr w:type="spellEnd"/>
      <w:r>
        <w:rPr>
          <w:color w:val="1F497D"/>
        </w:rPr>
        <w:t xml:space="preserve"> </w:t>
      </w:r>
      <w:proofErr w:type="spellStart"/>
      <w:r>
        <w:rPr>
          <w:color w:val="1F497D"/>
        </w:rPr>
        <w:t>mij</w:t>
      </w:r>
      <w:proofErr w:type="spellEnd"/>
      <w:r>
        <w:rPr>
          <w:color w:val="1F497D"/>
        </w:rPr>
        <w:t xml:space="preserve"> </w:t>
      </w:r>
      <w:proofErr w:type="spellStart"/>
      <w:r>
        <w:rPr>
          <w:color w:val="1F497D"/>
        </w:rPr>
        <w:t>betreft</w:t>
      </w:r>
      <w:proofErr w:type="spellEnd"/>
      <w:r>
        <w:rPr>
          <w:color w:val="1F497D"/>
        </w:rPr>
        <w:t xml:space="preserve"> </w:t>
      </w:r>
      <w:proofErr w:type="spellStart"/>
      <w:r>
        <w:rPr>
          <w:color w:val="1F497D"/>
        </w:rPr>
        <w:t>wel</w:t>
      </w:r>
      <w:proofErr w:type="spellEnd"/>
      <w:r>
        <w:rPr>
          <w:color w:val="1F497D"/>
        </w:rPr>
        <w:t xml:space="preserve"> </w:t>
      </w:r>
      <w:proofErr w:type="spellStart"/>
      <w:r>
        <w:rPr>
          <w:color w:val="1F497D"/>
        </w:rPr>
        <w:t>weer</w:t>
      </w:r>
      <w:proofErr w:type="spellEnd"/>
      <w:r>
        <w:rPr>
          <w:color w:val="1F497D"/>
        </w:rPr>
        <w:t xml:space="preserve"> </w:t>
      </w:r>
      <w:proofErr w:type="spellStart"/>
      <w:r>
        <w:rPr>
          <w:color w:val="1F497D"/>
        </w:rPr>
        <w:t>beginnen</w:t>
      </w:r>
      <w:proofErr w:type="spellEnd"/>
      <w:r>
        <w:rPr>
          <w:color w:val="1F497D"/>
        </w:rPr>
        <w:t xml:space="preserve"> met </w:t>
      </w:r>
      <w:proofErr w:type="spellStart"/>
      <w:r>
        <w:rPr>
          <w:color w:val="1F497D"/>
        </w:rPr>
        <w:t>normaal</w:t>
      </w:r>
      <w:proofErr w:type="spellEnd"/>
      <w:r>
        <w:rPr>
          <w:color w:val="1F497D"/>
        </w:rPr>
        <w:t xml:space="preserve"> rugby.</w:t>
      </w:r>
      <w:r>
        <w:rPr>
          <w:color w:val="1F497D"/>
        </w:rPr>
        <w:t xml:space="preserve">                                </w:t>
      </w:r>
      <w:proofErr w:type="spellStart"/>
      <w:r>
        <w:rPr>
          <w:color w:val="1F497D"/>
        </w:rPr>
        <w:t>Echter</w:t>
      </w:r>
      <w:proofErr w:type="spellEnd"/>
      <w:r>
        <w:rPr>
          <w:color w:val="1F497D"/>
        </w:rPr>
        <w:t xml:space="preserve">, we </w:t>
      </w:r>
      <w:proofErr w:type="spellStart"/>
      <w:r>
        <w:rPr>
          <w:color w:val="1F497D"/>
        </w:rPr>
        <w:t>mogen</w:t>
      </w:r>
      <w:proofErr w:type="spellEnd"/>
      <w:r>
        <w:rPr>
          <w:color w:val="1F497D"/>
        </w:rPr>
        <w:t xml:space="preserve"> </w:t>
      </w:r>
      <w:proofErr w:type="spellStart"/>
      <w:r>
        <w:rPr>
          <w:color w:val="1F497D"/>
        </w:rPr>
        <w:t>nog</w:t>
      </w:r>
      <w:proofErr w:type="spellEnd"/>
      <w:r>
        <w:rPr>
          <w:color w:val="1F497D"/>
        </w:rPr>
        <w:t xml:space="preserve"> </w:t>
      </w:r>
      <w:proofErr w:type="spellStart"/>
      <w:r>
        <w:rPr>
          <w:color w:val="1F497D"/>
        </w:rPr>
        <w:t>ff</w:t>
      </w:r>
      <w:proofErr w:type="spellEnd"/>
      <w:r>
        <w:rPr>
          <w:color w:val="1F497D"/>
        </w:rPr>
        <w:t xml:space="preserve"> </w:t>
      </w:r>
      <w:proofErr w:type="spellStart"/>
      <w:r>
        <w:rPr>
          <w:color w:val="1F497D"/>
        </w:rPr>
        <w:t>geen</w:t>
      </w:r>
      <w:proofErr w:type="spellEnd"/>
      <w:r>
        <w:rPr>
          <w:color w:val="1F497D"/>
        </w:rPr>
        <w:t xml:space="preserve"> contact…</w:t>
      </w:r>
    </w:p>
    <w:p w14:paraId="54DCB5A5" w14:textId="08CD1F2E" w:rsidR="00E36A5B" w:rsidRDefault="00E36A5B" w:rsidP="00E36A5B">
      <w:pPr>
        <w:rPr>
          <w:color w:val="1F497D"/>
        </w:rPr>
      </w:pPr>
      <w:r>
        <w:rPr>
          <w:color w:val="1F497D"/>
        </w:rPr>
        <w:t xml:space="preserve">De </w:t>
      </w:r>
      <w:proofErr w:type="spellStart"/>
      <w:r>
        <w:rPr>
          <w:color w:val="1F497D"/>
        </w:rPr>
        <w:t>trainingen</w:t>
      </w:r>
      <w:proofErr w:type="spellEnd"/>
      <w:r>
        <w:rPr>
          <w:color w:val="1F497D"/>
        </w:rPr>
        <w:t xml:space="preserve"> </w:t>
      </w:r>
      <w:proofErr w:type="spellStart"/>
      <w:r>
        <w:rPr>
          <w:color w:val="1F497D"/>
        </w:rPr>
        <w:t>gaan</w:t>
      </w:r>
      <w:proofErr w:type="spellEnd"/>
      <w:r>
        <w:rPr>
          <w:color w:val="1F497D"/>
        </w:rPr>
        <w:t xml:space="preserve"> </w:t>
      </w:r>
      <w:proofErr w:type="spellStart"/>
      <w:r>
        <w:rPr>
          <w:color w:val="1F497D"/>
        </w:rPr>
        <w:t>momenteel</w:t>
      </w:r>
      <w:proofErr w:type="spellEnd"/>
      <w:r>
        <w:rPr>
          <w:color w:val="1F497D"/>
        </w:rPr>
        <w:t xml:space="preserve"> </w:t>
      </w:r>
      <w:proofErr w:type="spellStart"/>
      <w:r>
        <w:rPr>
          <w:color w:val="1F497D"/>
        </w:rPr>
        <w:t>lekker</w:t>
      </w:r>
      <w:proofErr w:type="spellEnd"/>
      <w:r>
        <w:rPr>
          <w:color w:val="1F497D"/>
        </w:rPr>
        <w:t xml:space="preserve">, </w:t>
      </w:r>
      <w:proofErr w:type="spellStart"/>
      <w:r>
        <w:rPr>
          <w:color w:val="1F497D"/>
        </w:rPr>
        <w:t>opkomsten</w:t>
      </w:r>
      <w:proofErr w:type="spellEnd"/>
      <w:r>
        <w:rPr>
          <w:color w:val="1F497D"/>
        </w:rPr>
        <w:t xml:space="preserve"> van 20-25 </w:t>
      </w:r>
      <w:proofErr w:type="spellStart"/>
      <w:r>
        <w:rPr>
          <w:color w:val="1F497D"/>
        </w:rPr>
        <w:t>spelers</w:t>
      </w:r>
      <w:proofErr w:type="spellEnd"/>
      <w:r>
        <w:rPr>
          <w:color w:val="1F497D"/>
        </w:rPr>
        <w:t xml:space="preserve"> per training en </w:t>
      </w:r>
      <w:proofErr w:type="spellStart"/>
      <w:r>
        <w:rPr>
          <w:color w:val="1F497D"/>
        </w:rPr>
        <w:t>sinds</w:t>
      </w:r>
      <w:proofErr w:type="spellEnd"/>
      <w:r>
        <w:rPr>
          <w:color w:val="1F497D"/>
        </w:rPr>
        <w:t xml:space="preserve"> we </w:t>
      </w:r>
      <w:proofErr w:type="spellStart"/>
      <w:r>
        <w:rPr>
          <w:color w:val="1F497D"/>
        </w:rPr>
        <w:t>weer</w:t>
      </w:r>
      <w:proofErr w:type="spellEnd"/>
      <w:r>
        <w:rPr>
          <w:color w:val="1F497D"/>
        </w:rPr>
        <w:t xml:space="preserve"> met 4 </w:t>
      </w:r>
      <w:proofErr w:type="spellStart"/>
      <w:r>
        <w:rPr>
          <w:color w:val="1F497D"/>
        </w:rPr>
        <w:t>spelers</w:t>
      </w:r>
      <w:proofErr w:type="spellEnd"/>
      <w:r>
        <w:rPr>
          <w:color w:val="1F497D"/>
        </w:rPr>
        <w:t xml:space="preserve"> </w:t>
      </w:r>
      <w:proofErr w:type="spellStart"/>
      <w:r>
        <w:rPr>
          <w:color w:val="1F497D"/>
        </w:rPr>
        <w:t>mogen</w:t>
      </w:r>
      <w:proofErr w:type="spellEnd"/>
      <w:r>
        <w:rPr>
          <w:color w:val="1F497D"/>
        </w:rPr>
        <w:t xml:space="preserve"> </w:t>
      </w:r>
      <w:proofErr w:type="spellStart"/>
      <w:r>
        <w:rPr>
          <w:color w:val="1F497D"/>
        </w:rPr>
        <w:t>trainen</w:t>
      </w:r>
      <w:proofErr w:type="spellEnd"/>
      <w:r>
        <w:rPr>
          <w:color w:val="1F497D"/>
        </w:rPr>
        <w:t xml:space="preserve"> </w:t>
      </w:r>
      <w:proofErr w:type="spellStart"/>
      <w:r>
        <w:rPr>
          <w:color w:val="1F497D"/>
        </w:rPr>
        <w:t>hebben</w:t>
      </w:r>
      <w:proofErr w:type="spellEnd"/>
      <w:r>
        <w:rPr>
          <w:color w:val="1F497D"/>
        </w:rPr>
        <w:t xml:space="preserve"> we </w:t>
      </w:r>
      <w:proofErr w:type="spellStart"/>
      <w:r>
        <w:rPr>
          <w:color w:val="1F497D"/>
        </w:rPr>
        <w:t>ook</w:t>
      </w:r>
      <w:proofErr w:type="spellEnd"/>
      <w:r>
        <w:rPr>
          <w:color w:val="1F497D"/>
        </w:rPr>
        <w:t xml:space="preserve"> steeds </w:t>
      </w:r>
      <w:proofErr w:type="spellStart"/>
      <w:r>
        <w:rPr>
          <w:color w:val="1F497D"/>
        </w:rPr>
        <w:t>me</w:t>
      </w:r>
      <w:r>
        <w:rPr>
          <w:color w:val="1F497D"/>
        </w:rPr>
        <w:t>e</w:t>
      </w:r>
      <w:r>
        <w:rPr>
          <w:color w:val="1F497D"/>
        </w:rPr>
        <w:t>r</w:t>
      </w:r>
      <w:proofErr w:type="spellEnd"/>
      <w:r>
        <w:rPr>
          <w:color w:val="1F497D"/>
        </w:rPr>
        <w:t xml:space="preserve"> </w:t>
      </w:r>
      <w:proofErr w:type="spellStart"/>
      <w:r>
        <w:rPr>
          <w:color w:val="1F497D"/>
        </w:rPr>
        <w:t>balcontact</w:t>
      </w:r>
      <w:proofErr w:type="spellEnd"/>
      <w:r>
        <w:rPr>
          <w:color w:val="1F497D"/>
        </w:rPr>
        <w:t>.</w:t>
      </w:r>
      <w:r>
        <w:rPr>
          <w:color w:val="1F497D"/>
        </w:rPr>
        <w:t xml:space="preserve">  </w:t>
      </w:r>
      <w:proofErr w:type="spellStart"/>
      <w:r>
        <w:rPr>
          <w:color w:val="1F497D"/>
        </w:rPr>
        <w:t>Er</w:t>
      </w:r>
      <w:proofErr w:type="spellEnd"/>
      <w:r>
        <w:rPr>
          <w:color w:val="1F497D"/>
        </w:rPr>
        <w:t xml:space="preserve"> </w:t>
      </w:r>
      <w:proofErr w:type="spellStart"/>
      <w:r>
        <w:rPr>
          <w:color w:val="1F497D"/>
        </w:rPr>
        <w:t>wordt</w:t>
      </w:r>
      <w:proofErr w:type="spellEnd"/>
      <w:r>
        <w:rPr>
          <w:color w:val="1F497D"/>
        </w:rPr>
        <w:t xml:space="preserve"> </w:t>
      </w:r>
      <w:proofErr w:type="spellStart"/>
      <w:r>
        <w:rPr>
          <w:color w:val="1F497D"/>
        </w:rPr>
        <w:t>keihard</w:t>
      </w:r>
      <w:proofErr w:type="spellEnd"/>
      <w:r>
        <w:rPr>
          <w:color w:val="1F497D"/>
        </w:rPr>
        <w:t xml:space="preserve"> </w:t>
      </w:r>
      <w:proofErr w:type="spellStart"/>
      <w:r>
        <w:rPr>
          <w:color w:val="1F497D"/>
        </w:rPr>
        <w:t>gewerkt</w:t>
      </w:r>
      <w:proofErr w:type="spellEnd"/>
      <w:r>
        <w:rPr>
          <w:color w:val="1F497D"/>
        </w:rPr>
        <w:t>!</w:t>
      </w:r>
    </w:p>
    <w:p w14:paraId="32316B8F" w14:textId="77777777" w:rsidR="00E36A5B" w:rsidRDefault="00E36A5B" w:rsidP="00E36A5B">
      <w:pPr>
        <w:rPr>
          <w:color w:val="1F497D"/>
        </w:rPr>
      </w:pPr>
      <w:proofErr w:type="spellStart"/>
      <w:r>
        <w:rPr>
          <w:color w:val="1F497D"/>
        </w:rPr>
        <w:t>Vorige</w:t>
      </w:r>
      <w:proofErr w:type="spellEnd"/>
      <w:r>
        <w:rPr>
          <w:color w:val="1F497D"/>
        </w:rPr>
        <w:t xml:space="preserve"> week </w:t>
      </w:r>
      <w:proofErr w:type="spellStart"/>
      <w:r>
        <w:rPr>
          <w:color w:val="1F497D"/>
        </w:rPr>
        <w:t>heb</w:t>
      </w:r>
      <w:proofErr w:type="spellEnd"/>
      <w:r>
        <w:rPr>
          <w:color w:val="1F497D"/>
        </w:rPr>
        <w:t xml:space="preserve"> </w:t>
      </w:r>
      <w:proofErr w:type="spellStart"/>
      <w:r>
        <w:rPr>
          <w:color w:val="1F497D"/>
        </w:rPr>
        <w:t>ik</w:t>
      </w:r>
      <w:proofErr w:type="spellEnd"/>
      <w:r>
        <w:rPr>
          <w:color w:val="1F497D"/>
        </w:rPr>
        <w:t xml:space="preserve"> </w:t>
      </w:r>
      <w:proofErr w:type="spellStart"/>
      <w:r>
        <w:rPr>
          <w:color w:val="1F497D"/>
        </w:rPr>
        <w:t>een</w:t>
      </w:r>
      <w:proofErr w:type="spellEnd"/>
      <w:r>
        <w:rPr>
          <w:color w:val="1F497D"/>
        </w:rPr>
        <w:t xml:space="preserve"> </w:t>
      </w:r>
      <w:proofErr w:type="spellStart"/>
      <w:r>
        <w:rPr>
          <w:color w:val="1F497D"/>
        </w:rPr>
        <w:t>rondje</w:t>
      </w:r>
      <w:proofErr w:type="spellEnd"/>
      <w:r>
        <w:rPr>
          <w:color w:val="1F497D"/>
        </w:rPr>
        <w:t xml:space="preserve"> </w:t>
      </w:r>
      <w:proofErr w:type="spellStart"/>
      <w:r>
        <w:rPr>
          <w:color w:val="1F497D"/>
        </w:rPr>
        <w:t>gebeld</w:t>
      </w:r>
      <w:proofErr w:type="spellEnd"/>
      <w:r>
        <w:rPr>
          <w:color w:val="1F497D"/>
        </w:rPr>
        <w:t xml:space="preserve"> / </w:t>
      </w:r>
      <w:proofErr w:type="spellStart"/>
      <w:r>
        <w:rPr>
          <w:color w:val="1F497D"/>
        </w:rPr>
        <w:t>geapped</w:t>
      </w:r>
      <w:proofErr w:type="spellEnd"/>
      <w:r>
        <w:rPr>
          <w:color w:val="1F497D"/>
        </w:rPr>
        <w:t xml:space="preserve"> met de </w:t>
      </w:r>
      <w:proofErr w:type="spellStart"/>
      <w:r>
        <w:rPr>
          <w:color w:val="1F497D"/>
        </w:rPr>
        <w:t>spelers</w:t>
      </w:r>
      <w:proofErr w:type="spellEnd"/>
      <w:r>
        <w:rPr>
          <w:color w:val="1F497D"/>
        </w:rPr>
        <w:t xml:space="preserve"> die </w:t>
      </w:r>
      <w:proofErr w:type="spellStart"/>
      <w:r>
        <w:rPr>
          <w:color w:val="1F497D"/>
        </w:rPr>
        <w:t>ik</w:t>
      </w:r>
      <w:proofErr w:type="spellEnd"/>
      <w:r>
        <w:rPr>
          <w:color w:val="1F497D"/>
        </w:rPr>
        <w:t xml:space="preserve"> al </w:t>
      </w:r>
      <w:proofErr w:type="spellStart"/>
      <w:r>
        <w:rPr>
          <w:color w:val="1F497D"/>
        </w:rPr>
        <w:t>een</w:t>
      </w:r>
      <w:proofErr w:type="spellEnd"/>
      <w:r>
        <w:rPr>
          <w:color w:val="1F497D"/>
        </w:rPr>
        <w:t xml:space="preserve"> </w:t>
      </w:r>
      <w:proofErr w:type="spellStart"/>
      <w:r>
        <w:rPr>
          <w:color w:val="1F497D"/>
        </w:rPr>
        <w:t>tijdje</w:t>
      </w:r>
      <w:proofErr w:type="spellEnd"/>
      <w:r>
        <w:rPr>
          <w:color w:val="1F497D"/>
        </w:rPr>
        <w:t xml:space="preserve"> </w:t>
      </w:r>
      <w:proofErr w:type="spellStart"/>
      <w:r>
        <w:rPr>
          <w:color w:val="1F497D"/>
        </w:rPr>
        <w:t>niet</w:t>
      </w:r>
      <w:proofErr w:type="spellEnd"/>
      <w:r>
        <w:rPr>
          <w:color w:val="1F497D"/>
        </w:rPr>
        <w:t xml:space="preserve"> </w:t>
      </w:r>
      <w:proofErr w:type="spellStart"/>
      <w:r>
        <w:rPr>
          <w:color w:val="1F497D"/>
        </w:rPr>
        <w:t>gezien</w:t>
      </w:r>
      <w:proofErr w:type="spellEnd"/>
      <w:r>
        <w:rPr>
          <w:color w:val="1F497D"/>
        </w:rPr>
        <w:t xml:space="preserve"> had en </w:t>
      </w:r>
      <w:proofErr w:type="spellStart"/>
      <w:r>
        <w:rPr>
          <w:color w:val="1F497D"/>
        </w:rPr>
        <w:t>heb</w:t>
      </w:r>
      <w:proofErr w:type="spellEnd"/>
      <w:r>
        <w:rPr>
          <w:color w:val="1F497D"/>
        </w:rPr>
        <w:t xml:space="preserve"> </w:t>
      </w:r>
      <w:proofErr w:type="spellStart"/>
      <w:r>
        <w:rPr>
          <w:color w:val="1F497D"/>
        </w:rPr>
        <w:t>bevestigd</w:t>
      </w:r>
      <w:proofErr w:type="spellEnd"/>
      <w:r>
        <w:rPr>
          <w:color w:val="1F497D"/>
        </w:rPr>
        <w:t xml:space="preserve"> </w:t>
      </w:r>
      <w:proofErr w:type="spellStart"/>
      <w:r>
        <w:rPr>
          <w:color w:val="1F497D"/>
        </w:rPr>
        <w:t>gekregen</w:t>
      </w:r>
      <w:proofErr w:type="spellEnd"/>
      <w:r>
        <w:rPr>
          <w:color w:val="1F497D"/>
        </w:rPr>
        <w:t xml:space="preserve"> </w:t>
      </w:r>
      <w:proofErr w:type="spellStart"/>
      <w:r>
        <w:rPr>
          <w:color w:val="1F497D"/>
        </w:rPr>
        <w:t>dat</w:t>
      </w:r>
      <w:proofErr w:type="spellEnd"/>
      <w:r>
        <w:rPr>
          <w:color w:val="1F497D"/>
        </w:rPr>
        <w:t xml:space="preserve"> </w:t>
      </w:r>
      <w:proofErr w:type="spellStart"/>
      <w:r>
        <w:rPr>
          <w:color w:val="1F497D"/>
        </w:rPr>
        <w:t>er</w:t>
      </w:r>
      <w:proofErr w:type="spellEnd"/>
      <w:r>
        <w:rPr>
          <w:color w:val="1F497D"/>
        </w:rPr>
        <w:t xml:space="preserve"> </w:t>
      </w:r>
      <w:proofErr w:type="spellStart"/>
      <w:r>
        <w:rPr>
          <w:color w:val="1F497D"/>
        </w:rPr>
        <w:t>eigenlijk</w:t>
      </w:r>
      <w:proofErr w:type="spellEnd"/>
      <w:r>
        <w:rPr>
          <w:color w:val="1F497D"/>
        </w:rPr>
        <w:t xml:space="preserve"> door </w:t>
      </w:r>
      <w:proofErr w:type="spellStart"/>
      <w:r>
        <w:rPr>
          <w:color w:val="1F497D"/>
        </w:rPr>
        <w:t>zo</w:t>
      </w:r>
      <w:proofErr w:type="spellEnd"/>
      <w:r>
        <w:rPr>
          <w:color w:val="1F497D"/>
        </w:rPr>
        <w:t xml:space="preserve"> </w:t>
      </w:r>
      <w:proofErr w:type="spellStart"/>
      <w:r>
        <w:rPr>
          <w:color w:val="1F497D"/>
        </w:rPr>
        <w:t>goed</w:t>
      </w:r>
      <w:proofErr w:type="spellEnd"/>
      <w:r>
        <w:rPr>
          <w:color w:val="1F497D"/>
        </w:rPr>
        <w:t xml:space="preserve"> </w:t>
      </w:r>
      <w:proofErr w:type="spellStart"/>
      <w:r>
        <w:rPr>
          <w:color w:val="1F497D"/>
        </w:rPr>
        <w:t>als</w:t>
      </w:r>
      <w:proofErr w:type="spellEnd"/>
      <w:r>
        <w:rPr>
          <w:color w:val="1F497D"/>
        </w:rPr>
        <w:t xml:space="preserve"> </w:t>
      </w:r>
      <w:proofErr w:type="spellStart"/>
      <w:r>
        <w:rPr>
          <w:color w:val="1F497D"/>
        </w:rPr>
        <w:t>iedereen</w:t>
      </w:r>
      <w:proofErr w:type="spellEnd"/>
      <w:r>
        <w:rPr>
          <w:color w:val="1F497D"/>
        </w:rPr>
        <w:t xml:space="preserve"> </w:t>
      </w:r>
      <w:proofErr w:type="spellStart"/>
      <w:r>
        <w:rPr>
          <w:color w:val="1F497D"/>
        </w:rPr>
        <w:t>gewoon</w:t>
      </w:r>
      <w:proofErr w:type="spellEnd"/>
      <w:r>
        <w:rPr>
          <w:color w:val="1F497D"/>
        </w:rPr>
        <w:t xml:space="preserve"> </w:t>
      </w:r>
      <w:proofErr w:type="spellStart"/>
      <w:r>
        <w:rPr>
          <w:color w:val="1F497D"/>
        </w:rPr>
        <w:t>getraind</w:t>
      </w:r>
      <w:proofErr w:type="spellEnd"/>
      <w:r>
        <w:rPr>
          <w:color w:val="1F497D"/>
        </w:rPr>
        <w:t xml:space="preserve"> </w:t>
      </w:r>
      <w:proofErr w:type="spellStart"/>
      <w:r>
        <w:rPr>
          <w:color w:val="1F497D"/>
        </w:rPr>
        <w:t>wordt</w:t>
      </w:r>
      <w:proofErr w:type="spellEnd"/>
      <w:r>
        <w:rPr>
          <w:color w:val="1F497D"/>
        </w:rPr>
        <w:t xml:space="preserve">, op de club of </w:t>
      </w:r>
      <w:proofErr w:type="spellStart"/>
      <w:r>
        <w:rPr>
          <w:color w:val="1F497D"/>
        </w:rPr>
        <w:t>voor</w:t>
      </w:r>
      <w:proofErr w:type="spellEnd"/>
      <w:r>
        <w:rPr>
          <w:color w:val="1F497D"/>
        </w:rPr>
        <w:t xml:space="preserve"> </w:t>
      </w:r>
      <w:proofErr w:type="spellStart"/>
      <w:r>
        <w:rPr>
          <w:color w:val="1F497D"/>
        </w:rPr>
        <w:t>jezelf</w:t>
      </w:r>
      <w:proofErr w:type="spellEnd"/>
      <w:r>
        <w:rPr>
          <w:color w:val="1F497D"/>
        </w:rPr>
        <w:t>.</w:t>
      </w:r>
    </w:p>
    <w:p w14:paraId="39E7F4FF" w14:textId="537F5BCB" w:rsidR="00E36A5B" w:rsidRDefault="00E36A5B" w:rsidP="00E36A5B">
      <w:pPr>
        <w:rPr>
          <w:color w:val="1F497D"/>
        </w:rPr>
      </w:pPr>
      <w:r>
        <w:rPr>
          <w:color w:val="1F497D"/>
        </w:rPr>
        <w:t xml:space="preserve">Brian </w:t>
      </w:r>
      <w:proofErr w:type="spellStart"/>
      <w:r>
        <w:rPr>
          <w:color w:val="1F497D"/>
        </w:rPr>
        <w:t>heeft</w:t>
      </w:r>
      <w:proofErr w:type="spellEnd"/>
      <w:r>
        <w:rPr>
          <w:color w:val="1F497D"/>
        </w:rPr>
        <w:t xml:space="preserve"> </w:t>
      </w:r>
      <w:proofErr w:type="spellStart"/>
      <w:r>
        <w:rPr>
          <w:color w:val="1F497D"/>
        </w:rPr>
        <w:t>een</w:t>
      </w:r>
      <w:proofErr w:type="spellEnd"/>
      <w:r>
        <w:rPr>
          <w:color w:val="1F497D"/>
        </w:rPr>
        <w:t xml:space="preserve"> </w:t>
      </w:r>
      <w:proofErr w:type="spellStart"/>
      <w:r>
        <w:rPr>
          <w:color w:val="1F497D"/>
        </w:rPr>
        <w:t>groep</w:t>
      </w:r>
      <w:proofErr w:type="spellEnd"/>
      <w:r>
        <w:rPr>
          <w:color w:val="1F497D"/>
        </w:rPr>
        <w:t xml:space="preserve"> die </w:t>
      </w:r>
      <w:proofErr w:type="spellStart"/>
      <w:r>
        <w:rPr>
          <w:color w:val="1F497D"/>
        </w:rPr>
        <w:t>fanatiek</w:t>
      </w:r>
      <w:proofErr w:type="spellEnd"/>
      <w:r>
        <w:rPr>
          <w:color w:val="1F497D"/>
        </w:rPr>
        <w:t xml:space="preserve"> in het </w:t>
      </w:r>
      <w:proofErr w:type="spellStart"/>
      <w:r>
        <w:rPr>
          <w:color w:val="1F497D"/>
        </w:rPr>
        <w:t>krachthok</w:t>
      </w:r>
      <w:proofErr w:type="spellEnd"/>
      <w:r>
        <w:rPr>
          <w:color w:val="1F497D"/>
        </w:rPr>
        <w:t xml:space="preserve"> op de club </w:t>
      </w:r>
      <w:proofErr w:type="spellStart"/>
      <w:r>
        <w:rPr>
          <w:color w:val="1F497D"/>
        </w:rPr>
        <w:t>traint</w:t>
      </w:r>
      <w:proofErr w:type="spellEnd"/>
      <w:r>
        <w:rPr>
          <w:color w:val="1F497D"/>
        </w:rPr>
        <w:t xml:space="preserve">, </w:t>
      </w:r>
      <w:proofErr w:type="spellStart"/>
      <w:r>
        <w:rPr>
          <w:color w:val="1F497D"/>
        </w:rPr>
        <w:t>Pook</w:t>
      </w:r>
      <w:proofErr w:type="spellEnd"/>
      <w:r>
        <w:rPr>
          <w:color w:val="1F497D"/>
        </w:rPr>
        <w:t xml:space="preserve"> </w:t>
      </w:r>
      <w:proofErr w:type="spellStart"/>
      <w:r>
        <w:rPr>
          <w:color w:val="1F497D"/>
        </w:rPr>
        <w:t>sr</w:t>
      </w:r>
      <w:proofErr w:type="spellEnd"/>
      <w:r>
        <w:rPr>
          <w:color w:val="1F497D"/>
        </w:rPr>
        <w:t xml:space="preserve"> is </w:t>
      </w:r>
      <w:proofErr w:type="spellStart"/>
      <w:r>
        <w:rPr>
          <w:color w:val="1F497D"/>
        </w:rPr>
        <w:t>een</w:t>
      </w:r>
      <w:proofErr w:type="spellEnd"/>
      <w:r>
        <w:rPr>
          <w:color w:val="1F497D"/>
        </w:rPr>
        <w:t xml:space="preserve"> </w:t>
      </w:r>
      <w:proofErr w:type="spellStart"/>
      <w:r>
        <w:rPr>
          <w:color w:val="1F497D"/>
        </w:rPr>
        <w:t>sportschool</w:t>
      </w:r>
      <w:proofErr w:type="spellEnd"/>
      <w:r>
        <w:rPr>
          <w:color w:val="1F497D"/>
        </w:rPr>
        <w:t xml:space="preserve"> </w:t>
      </w:r>
      <w:proofErr w:type="spellStart"/>
      <w:r>
        <w:rPr>
          <w:color w:val="1F497D"/>
        </w:rPr>
        <w:t>bij</w:t>
      </w:r>
      <w:proofErr w:type="spellEnd"/>
      <w:r>
        <w:rPr>
          <w:color w:val="1F497D"/>
        </w:rPr>
        <w:t xml:space="preserve"> hem </w:t>
      </w:r>
      <w:proofErr w:type="spellStart"/>
      <w:r>
        <w:rPr>
          <w:color w:val="1F497D"/>
        </w:rPr>
        <w:t>thuis</w:t>
      </w:r>
      <w:proofErr w:type="spellEnd"/>
      <w:r>
        <w:rPr>
          <w:color w:val="1F497D"/>
        </w:rPr>
        <w:t xml:space="preserve"> </w:t>
      </w:r>
      <w:proofErr w:type="spellStart"/>
      <w:r>
        <w:rPr>
          <w:color w:val="1F497D"/>
        </w:rPr>
        <w:t>begonnen</w:t>
      </w:r>
      <w:proofErr w:type="spellEnd"/>
      <w:r>
        <w:rPr>
          <w:color w:val="1F497D"/>
        </w:rPr>
        <w:t xml:space="preserve"> en </w:t>
      </w:r>
      <w:proofErr w:type="spellStart"/>
      <w:r>
        <w:rPr>
          <w:color w:val="1F497D"/>
        </w:rPr>
        <w:t>er</w:t>
      </w:r>
      <w:proofErr w:type="spellEnd"/>
      <w:r>
        <w:rPr>
          <w:color w:val="1F497D"/>
        </w:rPr>
        <w:t xml:space="preserve"> </w:t>
      </w:r>
      <w:proofErr w:type="spellStart"/>
      <w:r>
        <w:rPr>
          <w:color w:val="1F497D"/>
        </w:rPr>
        <w:t>zijn</w:t>
      </w:r>
      <w:proofErr w:type="spellEnd"/>
      <w:r>
        <w:rPr>
          <w:color w:val="1F497D"/>
        </w:rPr>
        <w:t xml:space="preserve"> </w:t>
      </w:r>
      <w:proofErr w:type="spellStart"/>
      <w:r>
        <w:rPr>
          <w:color w:val="1F497D"/>
        </w:rPr>
        <w:t>spelers</w:t>
      </w:r>
      <w:proofErr w:type="spellEnd"/>
      <w:r>
        <w:rPr>
          <w:color w:val="1F497D"/>
        </w:rPr>
        <w:t xml:space="preserve"> die </w:t>
      </w:r>
      <w:proofErr w:type="spellStart"/>
      <w:r>
        <w:rPr>
          <w:color w:val="1F497D"/>
        </w:rPr>
        <w:t>bij</w:t>
      </w:r>
      <w:proofErr w:type="spellEnd"/>
      <w:r>
        <w:rPr>
          <w:color w:val="1F497D"/>
        </w:rPr>
        <w:t xml:space="preserve"> </w:t>
      </w:r>
      <w:proofErr w:type="spellStart"/>
      <w:r>
        <w:rPr>
          <w:color w:val="1F497D"/>
        </w:rPr>
        <w:t>hun</w:t>
      </w:r>
      <w:proofErr w:type="spellEnd"/>
      <w:r>
        <w:rPr>
          <w:color w:val="1F497D"/>
        </w:rPr>
        <w:t xml:space="preserve"> </w:t>
      </w:r>
      <w:proofErr w:type="spellStart"/>
      <w:r>
        <w:rPr>
          <w:color w:val="1F497D"/>
        </w:rPr>
        <w:t>eigen</w:t>
      </w:r>
      <w:proofErr w:type="spellEnd"/>
      <w:r>
        <w:rPr>
          <w:color w:val="1F497D"/>
        </w:rPr>
        <w:t xml:space="preserve"> </w:t>
      </w:r>
      <w:proofErr w:type="spellStart"/>
      <w:r>
        <w:rPr>
          <w:color w:val="1F497D"/>
        </w:rPr>
        <w:t>sport</w:t>
      </w:r>
      <w:r>
        <w:rPr>
          <w:color w:val="1F497D"/>
        </w:rPr>
        <w:t>school</w:t>
      </w:r>
      <w:proofErr w:type="spellEnd"/>
      <w:r>
        <w:rPr>
          <w:color w:val="1F497D"/>
        </w:rPr>
        <w:t xml:space="preserve"> </w:t>
      </w:r>
      <w:proofErr w:type="spellStart"/>
      <w:r>
        <w:rPr>
          <w:color w:val="1F497D"/>
        </w:rPr>
        <w:t>trainen</w:t>
      </w:r>
      <w:proofErr w:type="spellEnd"/>
      <w:r>
        <w:rPr>
          <w:color w:val="1F497D"/>
        </w:rPr>
        <w:t xml:space="preserve"> / </w:t>
      </w:r>
      <w:proofErr w:type="spellStart"/>
      <w:r>
        <w:rPr>
          <w:color w:val="1F497D"/>
        </w:rPr>
        <w:t>bootcampen</w:t>
      </w:r>
      <w:proofErr w:type="spellEnd"/>
      <w:r>
        <w:rPr>
          <w:color w:val="1F497D"/>
        </w:rPr>
        <w:t xml:space="preserve"> etc.  </w:t>
      </w:r>
    </w:p>
    <w:p w14:paraId="06D76127" w14:textId="6959135B" w:rsidR="00E36A5B" w:rsidRDefault="00E36A5B" w:rsidP="00E36A5B">
      <w:pPr>
        <w:rPr>
          <w:color w:val="1F497D"/>
        </w:rPr>
      </w:pPr>
      <w:proofErr w:type="spellStart"/>
      <w:r>
        <w:rPr>
          <w:color w:val="1F497D"/>
        </w:rPr>
        <w:t>Lekker</w:t>
      </w:r>
      <w:proofErr w:type="spellEnd"/>
      <w:r>
        <w:rPr>
          <w:color w:val="1F497D"/>
        </w:rPr>
        <w:t xml:space="preserve">, want </w:t>
      </w:r>
      <w:proofErr w:type="spellStart"/>
      <w:r>
        <w:rPr>
          <w:color w:val="1F497D"/>
        </w:rPr>
        <w:t>als</w:t>
      </w:r>
      <w:proofErr w:type="spellEnd"/>
      <w:r>
        <w:rPr>
          <w:color w:val="1F497D"/>
        </w:rPr>
        <w:t xml:space="preserve"> we met </w:t>
      </w:r>
      <w:proofErr w:type="spellStart"/>
      <w:r>
        <w:rPr>
          <w:color w:val="1F497D"/>
        </w:rPr>
        <w:t>z’n</w:t>
      </w:r>
      <w:proofErr w:type="spellEnd"/>
      <w:r>
        <w:rPr>
          <w:color w:val="1F497D"/>
        </w:rPr>
        <w:t xml:space="preserve"> </w:t>
      </w:r>
      <w:proofErr w:type="spellStart"/>
      <w:r>
        <w:rPr>
          <w:color w:val="1F497D"/>
        </w:rPr>
        <w:t>allen</w:t>
      </w:r>
      <w:proofErr w:type="spellEnd"/>
      <w:r>
        <w:rPr>
          <w:color w:val="1F497D"/>
        </w:rPr>
        <w:t xml:space="preserve"> fit </w:t>
      </w:r>
      <w:proofErr w:type="spellStart"/>
      <w:r>
        <w:rPr>
          <w:color w:val="1F497D"/>
        </w:rPr>
        <w:t>blijven</w:t>
      </w:r>
      <w:proofErr w:type="spellEnd"/>
      <w:r>
        <w:rPr>
          <w:color w:val="1F497D"/>
        </w:rPr>
        <w:t xml:space="preserve">, </w:t>
      </w:r>
      <w:proofErr w:type="spellStart"/>
      <w:r>
        <w:rPr>
          <w:color w:val="1F497D"/>
        </w:rPr>
        <w:t>kunnen</w:t>
      </w:r>
      <w:proofErr w:type="spellEnd"/>
      <w:r>
        <w:rPr>
          <w:color w:val="1F497D"/>
        </w:rPr>
        <w:t xml:space="preserve"> we, </w:t>
      </w:r>
      <w:proofErr w:type="spellStart"/>
      <w:r>
        <w:rPr>
          <w:color w:val="1F497D"/>
        </w:rPr>
        <w:t>vanaf</w:t>
      </w:r>
      <w:proofErr w:type="spellEnd"/>
      <w:r>
        <w:rPr>
          <w:color w:val="1F497D"/>
        </w:rPr>
        <w:t xml:space="preserve"> het moment </w:t>
      </w:r>
      <w:proofErr w:type="spellStart"/>
      <w:r>
        <w:rPr>
          <w:color w:val="1F497D"/>
        </w:rPr>
        <w:t>dat</w:t>
      </w:r>
      <w:proofErr w:type="spellEnd"/>
      <w:r>
        <w:rPr>
          <w:color w:val="1F497D"/>
        </w:rPr>
        <w:t xml:space="preserve"> het </w:t>
      </w:r>
      <w:proofErr w:type="spellStart"/>
      <w:r>
        <w:rPr>
          <w:color w:val="1F497D"/>
        </w:rPr>
        <w:t>weer</w:t>
      </w:r>
      <w:proofErr w:type="spellEnd"/>
      <w:r>
        <w:rPr>
          <w:color w:val="1F497D"/>
        </w:rPr>
        <w:t xml:space="preserve"> mag</w:t>
      </w:r>
      <w:r>
        <w:rPr>
          <w:color w:val="1F497D"/>
        </w:rPr>
        <w:t xml:space="preserve">,       </w:t>
      </w:r>
      <w:proofErr w:type="spellStart"/>
      <w:r>
        <w:rPr>
          <w:color w:val="1F497D"/>
        </w:rPr>
        <w:t>ons</w:t>
      </w:r>
      <w:proofErr w:type="spellEnd"/>
      <w:r>
        <w:rPr>
          <w:color w:val="1F497D"/>
        </w:rPr>
        <w:t xml:space="preserve"> in 2 </w:t>
      </w:r>
      <w:proofErr w:type="spellStart"/>
      <w:r>
        <w:rPr>
          <w:color w:val="1F497D"/>
        </w:rPr>
        <w:t>weken</w:t>
      </w:r>
      <w:proofErr w:type="spellEnd"/>
      <w:r>
        <w:rPr>
          <w:color w:val="1F497D"/>
        </w:rPr>
        <w:t xml:space="preserve"> </w:t>
      </w:r>
      <w:r>
        <w:rPr>
          <w:color w:val="1F497D"/>
        </w:rPr>
        <w:t xml:space="preserve"> </w:t>
      </w:r>
      <w:proofErr w:type="spellStart"/>
      <w:r>
        <w:rPr>
          <w:color w:val="1F497D"/>
        </w:rPr>
        <w:t>volledig</w:t>
      </w:r>
      <w:proofErr w:type="spellEnd"/>
      <w:r>
        <w:rPr>
          <w:color w:val="1F497D"/>
        </w:rPr>
        <w:t xml:space="preserve"> </w:t>
      </w:r>
      <w:proofErr w:type="spellStart"/>
      <w:r>
        <w:rPr>
          <w:color w:val="1F497D"/>
        </w:rPr>
        <w:t>focussen</w:t>
      </w:r>
      <w:proofErr w:type="spellEnd"/>
      <w:r>
        <w:rPr>
          <w:color w:val="1F497D"/>
        </w:rPr>
        <w:t xml:space="preserve"> op rugby </w:t>
      </w:r>
      <w:r>
        <w:rPr>
          <w:color w:val="1F497D"/>
        </w:rPr>
        <w:t xml:space="preserve"> en </w:t>
      </w:r>
      <w:proofErr w:type="spellStart"/>
      <w:r>
        <w:rPr>
          <w:color w:val="1F497D"/>
        </w:rPr>
        <w:t>weer</w:t>
      </w:r>
      <w:proofErr w:type="spellEnd"/>
      <w:r>
        <w:rPr>
          <w:color w:val="1F497D"/>
        </w:rPr>
        <w:t xml:space="preserve"> </w:t>
      </w:r>
      <w:proofErr w:type="spellStart"/>
      <w:r>
        <w:rPr>
          <w:color w:val="1F497D"/>
        </w:rPr>
        <w:t>klaar</w:t>
      </w:r>
      <w:proofErr w:type="spellEnd"/>
      <w:r>
        <w:rPr>
          <w:color w:val="1F497D"/>
        </w:rPr>
        <w:t xml:space="preserve"> </w:t>
      </w:r>
      <w:proofErr w:type="spellStart"/>
      <w:r>
        <w:rPr>
          <w:color w:val="1F497D"/>
        </w:rPr>
        <w:t>zijn</w:t>
      </w:r>
      <w:proofErr w:type="spellEnd"/>
      <w:r>
        <w:rPr>
          <w:color w:val="1F497D"/>
        </w:rPr>
        <w:t xml:space="preserve"> </w:t>
      </w:r>
      <w:proofErr w:type="spellStart"/>
      <w:r>
        <w:rPr>
          <w:color w:val="1F497D"/>
        </w:rPr>
        <w:t>voor</w:t>
      </w:r>
      <w:proofErr w:type="spellEnd"/>
      <w:r>
        <w:rPr>
          <w:color w:val="1F497D"/>
        </w:rPr>
        <w:t xml:space="preserve"> het </w:t>
      </w:r>
      <w:proofErr w:type="spellStart"/>
      <w:r>
        <w:rPr>
          <w:color w:val="1F497D"/>
        </w:rPr>
        <w:t>vervolg</w:t>
      </w:r>
      <w:proofErr w:type="spellEnd"/>
      <w:r>
        <w:rPr>
          <w:color w:val="1F497D"/>
        </w:rPr>
        <w:t xml:space="preserve"> van de </w:t>
      </w:r>
      <w:proofErr w:type="spellStart"/>
      <w:r>
        <w:rPr>
          <w:color w:val="1F497D"/>
        </w:rPr>
        <w:t>competitie</w:t>
      </w:r>
      <w:proofErr w:type="spellEnd"/>
      <w:r>
        <w:rPr>
          <w:color w:val="1F497D"/>
        </w:rPr>
        <w:t>.</w:t>
      </w:r>
    </w:p>
    <w:p w14:paraId="70A9C5B7" w14:textId="77777777" w:rsidR="00E36A5B" w:rsidRDefault="00E36A5B" w:rsidP="00E36A5B">
      <w:pPr>
        <w:rPr>
          <w:color w:val="1F497D"/>
        </w:rPr>
      </w:pPr>
      <w:proofErr w:type="spellStart"/>
      <w:r>
        <w:rPr>
          <w:color w:val="1F497D"/>
        </w:rPr>
        <w:t>Zorg</w:t>
      </w:r>
      <w:proofErr w:type="spellEnd"/>
      <w:r>
        <w:rPr>
          <w:color w:val="1F497D"/>
        </w:rPr>
        <w:t xml:space="preserve"> </w:t>
      </w:r>
      <w:proofErr w:type="spellStart"/>
      <w:r>
        <w:rPr>
          <w:color w:val="1F497D"/>
        </w:rPr>
        <w:t>er</w:t>
      </w:r>
      <w:proofErr w:type="spellEnd"/>
      <w:r>
        <w:rPr>
          <w:color w:val="1F497D"/>
        </w:rPr>
        <w:t xml:space="preserve"> </w:t>
      </w:r>
      <w:proofErr w:type="spellStart"/>
      <w:r>
        <w:rPr>
          <w:color w:val="1F497D"/>
        </w:rPr>
        <w:t>ook</w:t>
      </w:r>
      <w:proofErr w:type="spellEnd"/>
      <w:r>
        <w:rPr>
          <w:color w:val="1F497D"/>
        </w:rPr>
        <w:t xml:space="preserve"> </w:t>
      </w:r>
      <w:proofErr w:type="spellStart"/>
      <w:r>
        <w:rPr>
          <w:color w:val="1F497D"/>
        </w:rPr>
        <w:t>voor</w:t>
      </w:r>
      <w:proofErr w:type="spellEnd"/>
      <w:r>
        <w:rPr>
          <w:color w:val="1F497D"/>
        </w:rPr>
        <w:t xml:space="preserve"> </w:t>
      </w:r>
      <w:proofErr w:type="spellStart"/>
      <w:r>
        <w:rPr>
          <w:color w:val="1F497D"/>
        </w:rPr>
        <w:t>dat</w:t>
      </w:r>
      <w:proofErr w:type="spellEnd"/>
      <w:r>
        <w:rPr>
          <w:color w:val="1F497D"/>
        </w:rPr>
        <w:t xml:space="preserve"> je </w:t>
      </w:r>
      <w:proofErr w:type="spellStart"/>
      <w:r>
        <w:rPr>
          <w:color w:val="1F497D"/>
        </w:rPr>
        <w:t>af</w:t>
      </w:r>
      <w:proofErr w:type="spellEnd"/>
      <w:r>
        <w:rPr>
          <w:color w:val="1F497D"/>
        </w:rPr>
        <w:t xml:space="preserve"> en toe </w:t>
      </w:r>
      <w:proofErr w:type="spellStart"/>
      <w:r>
        <w:rPr>
          <w:color w:val="1F497D"/>
        </w:rPr>
        <w:t>een</w:t>
      </w:r>
      <w:proofErr w:type="spellEnd"/>
      <w:r>
        <w:rPr>
          <w:color w:val="1F497D"/>
        </w:rPr>
        <w:t xml:space="preserve"> </w:t>
      </w:r>
      <w:proofErr w:type="spellStart"/>
      <w:r>
        <w:rPr>
          <w:color w:val="1F497D"/>
        </w:rPr>
        <w:t>stuk</w:t>
      </w:r>
      <w:proofErr w:type="spellEnd"/>
      <w:r>
        <w:rPr>
          <w:color w:val="1F497D"/>
        </w:rPr>
        <w:t xml:space="preserve"> </w:t>
      </w:r>
      <w:proofErr w:type="spellStart"/>
      <w:r>
        <w:rPr>
          <w:color w:val="1F497D"/>
        </w:rPr>
        <w:t>gaat</w:t>
      </w:r>
      <w:proofErr w:type="spellEnd"/>
      <w:r>
        <w:rPr>
          <w:color w:val="1F497D"/>
        </w:rPr>
        <w:t xml:space="preserve"> </w:t>
      </w:r>
      <w:proofErr w:type="spellStart"/>
      <w:r>
        <w:rPr>
          <w:color w:val="1F497D"/>
        </w:rPr>
        <w:t>rennen</w:t>
      </w:r>
      <w:proofErr w:type="spellEnd"/>
      <w:r>
        <w:rPr>
          <w:color w:val="1F497D"/>
        </w:rPr>
        <w:t xml:space="preserve">, </w:t>
      </w:r>
      <w:proofErr w:type="spellStart"/>
      <w:r>
        <w:rPr>
          <w:color w:val="1F497D"/>
        </w:rPr>
        <w:t>zodat</w:t>
      </w:r>
      <w:proofErr w:type="spellEnd"/>
      <w:r>
        <w:rPr>
          <w:color w:val="1F497D"/>
        </w:rPr>
        <w:t xml:space="preserve"> we </w:t>
      </w:r>
      <w:proofErr w:type="spellStart"/>
      <w:r>
        <w:rPr>
          <w:color w:val="1F497D"/>
        </w:rPr>
        <w:t>al</w:t>
      </w:r>
      <w:proofErr w:type="spellEnd"/>
      <w:r>
        <w:rPr>
          <w:color w:val="1F497D"/>
        </w:rPr>
        <w:t xml:space="preserve"> die </w:t>
      </w:r>
      <w:proofErr w:type="spellStart"/>
      <w:r>
        <w:rPr>
          <w:color w:val="1F497D"/>
        </w:rPr>
        <w:t>nieuwe</w:t>
      </w:r>
      <w:proofErr w:type="spellEnd"/>
      <w:r>
        <w:rPr>
          <w:color w:val="1F497D"/>
        </w:rPr>
        <w:t xml:space="preserve"> </w:t>
      </w:r>
      <w:proofErr w:type="spellStart"/>
      <w:r>
        <w:rPr>
          <w:color w:val="1F497D"/>
        </w:rPr>
        <w:t>spieren</w:t>
      </w:r>
      <w:proofErr w:type="spellEnd"/>
      <w:r>
        <w:rPr>
          <w:color w:val="1F497D"/>
        </w:rPr>
        <w:t xml:space="preserve"> </w:t>
      </w:r>
      <w:proofErr w:type="spellStart"/>
      <w:r>
        <w:rPr>
          <w:color w:val="1F497D"/>
        </w:rPr>
        <w:t>ook</w:t>
      </w:r>
      <w:proofErr w:type="spellEnd"/>
      <w:r>
        <w:rPr>
          <w:color w:val="1F497D"/>
        </w:rPr>
        <w:t xml:space="preserve"> over het veld </w:t>
      </w:r>
      <w:proofErr w:type="spellStart"/>
      <w:r>
        <w:rPr>
          <w:color w:val="1F497D"/>
        </w:rPr>
        <w:t>kunnen</w:t>
      </w:r>
      <w:proofErr w:type="spellEnd"/>
      <w:r>
        <w:rPr>
          <w:color w:val="1F497D"/>
        </w:rPr>
        <w:t xml:space="preserve"> </w:t>
      </w:r>
      <w:proofErr w:type="spellStart"/>
      <w:r>
        <w:rPr>
          <w:color w:val="1F497D"/>
        </w:rPr>
        <w:t>laten</w:t>
      </w:r>
      <w:proofErr w:type="spellEnd"/>
      <w:r>
        <w:rPr>
          <w:color w:val="1F497D"/>
        </w:rPr>
        <w:t xml:space="preserve"> </w:t>
      </w:r>
      <w:proofErr w:type="spellStart"/>
      <w:r>
        <w:rPr>
          <w:color w:val="1F497D"/>
        </w:rPr>
        <w:t>bewegen</w:t>
      </w:r>
      <w:proofErr w:type="spellEnd"/>
      <w:r>
        <w:rPr>
          <w:color w:val="1F497D"/>
        </w:rPr>
        <w:t xml:space="preserve"> </w:t>
      </w:r>
      <w:r>
        <w:rPr>
          <w:rFonts w:ascii="Wingdings" w:hAnsi="Wingdings"/>
          <w:color w:val="1F497D"/>
        </w:rPr>
        <w:t></w:t>
      </w:r>
    </w:p>
    <w:p w14:paraId="3FC33283" w14:textId="77777777" w:rsidR="00E36A5B" w:rsidRDefault="00E36A5B" w:rsidP="00E36A5B">
      <w:pPr>
        <w:rPr>
          <w:color w:val="1F497D"/>
        </w:rPr>
      </w:pPr>
      <w:r>
        <w:rPr>
          <w:color w:val="1F497D"/>
        </w:rPr>
        <w:t xml:space="preserve">We </w:t>
      </w:r>
      <w:proofErr w:type="spellStart"/>
      <w:r>
        <w:rPr>
          <w:color w:val="1F497D"/>
        </w:rPr>
        <w:t>trainen</w:t>
      </w:r>
      <w:proofErr w:type="spellEnd"/>
      <w:r>
        <w:rPr>
          <w:color w:val="1F497D"/>
        </w:rPr>
        <w:t xml:space="preserve"> </w:t>
      </w:r>
      <w:proofErr w:type="spellStart"/>
      <w:r>
        <w:rPr>
          <w:color w:val="1F497D"/>
        </w:rPr>
        <w:t>dit</w:t>
      </w:r>
      <w:proofErr w:type="spellEnd"/>
      <w:r>
        <w:rPr>
          <w:color w:val="1F497D"/>
        </w:rPr>
        <w:t xml:space="preserve"> </w:t>
      </w:r>
      <w:proofErr w:type="spellStart"/>
      <w:r>
        <w:rPr>
          <w:color w:val="1F497D"/>
        </w:rPr>
        <w:t>jaar</w:t>
      </w:r>
      <w:proofErr w:type="spellEnd"/>
      <w:r>
        <w:rPr>
          <w:color w:val="1F497D"/>
        </w:rPr>
        <w:t xml:space="preserve"> door tot 22 </w:t>
      </w:r>
      <w:proofErr w:type="spellStart"/>
      <w:r>
        <w:rPr>
          <w:color w:val="1F497D"/>
        </w:rPr>
        <w:t>december</w:t>
      </w:r>
      <w:proofErr w:type="spellEnd"/>
      <w:r>
        <w:rPr>
          <w:color w:val="1F497D"/>
        </w:rPr>
        <w:t xml:space="preserve"> en </w:t>
      </w:r>
      <w:proofErr w:type="spellStart"/>
      <w:r>
        <w:rPr>
          <w:color w:val="1F497D"/>
        </w:rPr>
        <w:t>beginnen</w:t>
      </w:r>
      <w:proofErr w:type="spellEnd"/>
      <w:r>
        <w:rPr>
          <w:color w:val="1F497D"/>
        </w:rPr>
        <w:t xml:space="preserve"> </w:t>
      </w:r>
      <w:proofErr w:type="spellStart"/>
      <w:r>
        <w:rPr>
          <w:color w:val="1F497D"/>
        </w:rPr>
        <w:t>dan</w:t>
      </w:r>
      <w:proofErr w:type="spellEnd"/>
      <w:r>
        <w:rPr>
          <w:color w:val="1F497D"/>
        </w:rPr>
        <w:t xml:space="preserve"> </w:t>
      </w:r>
      <w:proofErr w:type="spellStart"/>
      <w:r>
        <w:rPr>
          <w:color w:val="1F497D"/>
        </w:rPr>
        <w:t>weer</w:t>
      </w:r>
      <w:proofErr w:type="spellEnd"/>
      <w:r>
        <w:rPr>
          <w:color w:val="1F497D"/>
        </w:rPr>
        <w:t xml:space="preserve"> in </w:t>
      </w:r>
      <w:proofErr w:type="spellStart"/>
      <w:r>
        <w:rPr>
          <w:color w:val="1F497D"/>
        </w:rPr>
        <w:t>januari</w:t>
      </w:r>
      <w:proofErr w:type="spellEnd"/>
      <w:r>
        <w:rPr>
          <w:color w:val="1F497D"/>
        </w:rPr>
        <w:t>.</w:t>
      </w:r>
    </w:p>
    <w:p w14:paraId="4567D413" w14:textId="30EB7854" w:rsidR="00E36A5B" w:rsidRDefault="00E36A5B" w:rsidP="00E36A5B">
      <w:pPr>
        <w:rPr>
          <w:color w:val="1F497D"/>
        </w:rPr>
      </w:pPr>
      <w:proofErr w:type="spellStart"/>
      <w:r>
        <w:rPr>
          <w:color w:val="1F497D"/>
        </w:rPr>
        <w:t>Iedereen</w:t>
      </w:r>
      <w:proofErr w:type="spellEnd"/>
      <w:r>
        <w:rPr>
          <w:color w:val="1F497D"/>
        </w:rPr>
        <w:t xml:space="preserve"> </w:t>
      </w:r>
      <w:proofErr w:type="spellStart"/>
      <w:r>
        <w:rPr>
          <w:color w:val="1F497D"/>
        </w:rPr>
        <w:t>een</w:t>
      </w:r>
      <w:proofErr w:type="spellEnd"/>
      <w:r>
        <w:rPr>
          <w:color w:val="1F497D"/>
        </w:rPr>
        <w:t xml:space="preserve"> </w:t>
      </w:r>
      <w:proofErr w:type="spellStart"/>
      <w:r>
        <w:rPr>
          <w:color w:val="1F497D"/>
        </w:rPr>
        <w:t>goede</w:t>
      </w:r>
      <w:proofErr w:type="spellEnd"/>
      <w:r>
        <w:rPr>
          <w:color w:val="1F497D"/>
        </w:rPr>
        <w:t xml:space="preserve"> </w:t>
      </w:r>
      <w:proofErr w:type="spellStart"/>
      <w:r>
        <w:rPr>
          <w:color w:val="1F497D"/>
        </w:rPr>
        <w:t>Kerst</w:t>
      </w:r>
      <w:proofErr w:type="spellEnd"/>
      <w:r>
        <w:rPr>
          <w:color w:val="1F497D"/>
        </w:rPr>
        <w:t xml:space="preserve"> en </w:t>
      </w:r>
      <w:proofErr w:type="spellStart"/>
      <w:r>
        <w:rPr>
          <w:color w:val="1F497D"/>
        </w:rPr>
        <w:t>Oud&amp;Nieuw</w:t>
      </w:r>
      <w:proofErr w:type="spellEnd"/>
      <w:r>
        <w:rPr>
          <w:color w:val="1F497D"/>
        </w:rPr>
        <w:t>!</w:t>
      </w:r>
      <w:r>
        <w:rPr>
          <w:color w:val="1F497D"/>
        </w:rPr>
        <w:t xml:space="preserve"> </w:t>
      </w:r>
      <w:r>
        <w:rPr>
          <w:color w:val="1F497D"/>
        </w:rPr>
        <w:tab/>
      </w:r>
      <w:r>
        <w:rPr>
          <w:color w:val="1F497D"/>
        </w:rPr>
        <w:tab/>
      </w:r>
      <w:r>
        <w:rPr>
          <w:color w:val="1F497D"/>
        </w:rPr>
        <w:tab/>
      </w:r>
      <w:proofErr w:type="spellStart"/>
      <w:r>
        <w:rPr>
          <w:color w:val="1F497D"/>
        </w:rPr>
        <w:t>Groet</w:t>
      </w:r>
      <w:proofErr w:type="spellEnd"/>
      <w:r>
        <w:rPr>
          <w:color w:val="1F497D"/>
        </w:rPr>
        <w:t>,</w:t>
      </w:r>
      <w:r>
        <w:rPr>
          <w:color w:val="1F497D"/>
        </w:rPr>
        <w:t xml:space="preserve"> </w:t>
      </w:r>
      <w:r>
        <w:rPr>
          <w:color w:val="1F497D"/>
        </w:rPr>
        <w:t>Walter</w:t>
      </w:r>
    </w:p>
    <w:p w14:paraId="7150EB03" w14:textId="77777777" w:rsidR="00345688" w:rsidRDefault="00345688">
      <w:pPr>
        <w:rPr>
          <w:b/>
          <w:bCs/>
          <w:sz w:val="28"/>
          <w:szCs w:val="28"/>
          <w:lang w:val="nl-NL"/>
        </w:rPr>
      </w:pPr>
    </w:p>
    <w:p w14:paraId="4854D716" w14:textId="77777777" w:rsidR="00345688" w:rsidRDefault="00345688">
      <w:pPr>
        <w:rPr>
          <w:b/>
          <w:bCs/>
          <w:sz w:val="28"/>
          <w:szCs w:val="28"/>
          <w:lang w:val="nl-NL"/>
        </w:rPr>
      </w:pPr>
    </w:p>
    <w:p w14:paraId="79CC50B6" w14:textId="77777777" w:rsidR="00345688" w:rsidRDefault="00345688">
      <w:pPr>
        <w:rPr>
          <w:b/>
          <w:bCs/>
          <w:sz w:val="28"/>
          <w:szCs w:val="28"/>
          <w:lang w:val="nl-NL"/>
        </w:rPr>
      </w:pPr>
    </w:p>
    <w:p w14:paraId="01D6EA45" w14:textId="77777777" w:rsidR="00345688" w:rsidRDefault="00345688" w:rsidP="00345688">
      <w:pPr>
        <w:rPr>
          <w:b/>
          <w:sz w:val="28"/>
          <w:szCs w:val="28"/>
          <w:lang w:val="nl-NL"/>
        </w:rPr>
      </w:pPr>
    </w:p>
    <w:p w14:paraId="31ED0973" w14:textId="2D0CEB9A" w:rsidR="00C24C5E" w:rsidRPr="00C24C5E" w:rsidRDefault="00C24C5E" w:rsidP="00C24C5E">
      <w:pPr>
        <w:rPr>
          <w:b/>
          <w:sz w:val="28"/>
          <w:szCs w:val="28"/>
        </w:rPr>
      </w:pPr>
      <w:r>
        <w:rPr>
          <w:b/>
          <w:sz w:val="28"/>
          <w:szCs w:val="28"/>
        </w:rPr>
        <w:t xml:space="preserve">De </w:t>
      </w:r>
      <w:proofErr w:type="spellStart"/>
      <w:r>
        <w:rPr>
          <w:b/>
          <w:sz w:val="28"/>
          <w:szCs w:val="28"/>
        </w:rPr>
        <w:t>Technische</w:t>
      </w:r>
      <w:proofErr w:type="spellEnd"/>
      <w:r>
        <w:rPr>
          <w:b/>
          <w:sz w:val="28"/>
          <w:szCs w:val="28"/>
        </w:rPr>
        <w:t xml:space="preserve"> </w:t>
      </w:r>
      <w:proofErr w:type="spellStart"/>
      <w:r>
        <w:rPr>
          <w:b/>
          <w:sz w:val="28"/>
          <w:szCs w:val="28"/>
        </w:rPr>
        <w:t>Commissie</w:t>
      </w:r>
      <w:proofErr w:type="spellEnd"/>
    </w:p>
    <w:p w14:paraId="71E9C84A" w14:textId="77777777" w:rsidR="00E36A5B" w:rsidRDefault="00E36A5B" w:rsidP="00E36A5B">
      <w:r>
        <w:t>TC Update</w:t>
      </w:r>
    </w:p>
    <w:p w14:paraId="30B5BF63" w14:textId="2785606A" w:rsidR="00E36A5B" w:rsidRDefault="00E36A5B" w:rsidP="00E36A5B">
      <w:r>
        <w:t xml:space="preserve">Na de </w:t>
      </w:r>
      <w:proofErr w:type="spellStart"/>
      <w:r>
        <w:t>vorige</w:t>
      </w:r>
      <w:proofErr w:type="spellEnd"/>
      <w:r>
        <w:t xml:space="preserve"> </w:t>
      </w:r>
      <w:proofErr w:type="spellStart"/>
      <w:r>
        <w:t>nieuwsbrief</w:t>
      </w:r>
      <w:proofErr w:type="spellEnd"/>
      <w:r>
        <w:t xml:space="preserve"> </w:t>
      </w:r>
      <w:proofErr w:type="spellStart"/>
      <w:r>
        <w:t>heeft</w:t>
      </w:r>
      <w:proofErr w:type="spellEnd"/>
      <w:r>
        <w:t xml:space="preserve"> de TC </w:t>
      </w:r>
      <w:proofErr w:type="spellStart"/>
      <w:r>
        <w:t>zich</w:t>
      </w:r>
      <w:proofErr w:type="spellEnd"/>
      <w:r>
        <w:t xml:space="preserve"> </w:t>
      </w:r>
      <w:proofErr w:type="spellStart"/>
      <w:r>
        <w:t>kunnen</w:t>
      </w:r>
      <w:proofErr w:type="spellEnd"/>
      <w:r>
        <w:t xml:space="preserve"> </w:t>
      </w:r>
      <w:proofErr w:type="spellStart"/>
      <w:r>
        <w:t>versterken</w:t>
      </w:r>
      <w:proofErr w:type="spellEnd"/>
      <w:r>
        <w:t xml:space="preserve"> met </w:t>
      </w:r>
      <w:proofErr w:type="spellStart"/>
      <w:r>
        <w:t>nog</w:t>
      </w:r>
      <w:proofErr w:type="spellEnd"/>
      <w:r>
        <w:t xml:space="preserve"> </w:t>
      </w:r>
      <w:proofErr w:type="spellStart"/>
      <w:r>
        <w:t>een</w:t>
      </w:r>
      <w:proofErr w:type="spellEnd"/>
      <w:r>
        <w:t xml:space="preserve"> lid. Dennis </w:t>
      </w:r>
      <w:proofErr w:type="spellStart"/>
      <w:r>
        <w:t>Kluft</w:t>
      </w:r>
      <w:proofErr w:type="spellEnd"/>
      <w:r>
        <w:t xml:space="preserve"> </w:t>
      </w:r>
      <w:proofErr w:type="spellStart"/>
      <w:r>
        <w:t>heeft</w:t>
      </w:r>
      <w:proofErr w:type="spellEnd"/>
      <w:r>
        <w:t xml:space="preserve"> </w:t>
      </w:r>
      <w:proofErr w:type="spellStart"/>
      <w:r>
        <w:t>zich</w:t>
      </w:r>
      <w:proofErr w:type="spellEnd"/>
      <w:r>
        <w:t xml:space="preserve"> </w:t>
      </w:r>
      <w:proofErr w:type="spellStart"/>
      <w:r>
        <w:t>aangeboden</w:t>
      </w:r>
      <w:proofErr w:type="spellEnd"/>
      <w:r>
        <w:t xml:space="preserve"> </w:t>
      </w:r>
      <w:proofErr w:type="spellStart"/>
      <w:r>
        <w:t>om</w:t>
      </w:r>
      <w:proofErr w:type="spellEnd"/>
      <w:r>
        <w:t xml:space="preserve"> met </w:t>
      </w:r>
      <w:proofErr w:type="spellStart"/>
      <w:r>
        <w:t>zijn</w:t>
      </w:r>
      <w:proofErr w:type="spellEnd"/>
      <w:r>
        <w:t xml:space="preserve"> </w:t>
      </w:r>
      <w:proofErr w:type="spellStart"/>
      <w:r>
        <w:t>uitgebreide</w:t>
      </w:r>
      <w:proofErr w:type="spellEnd"/>
      <w:r>
        <w:t xml:space="preserve"> rugby </w:t>
      </w:r>
      <w:proofErr w:type="spellStart"/>
      <w:r>
        <w:t>ervaring</w:t>
      </w:r>
      <w:proofErr w:type="spellEnd"/>
      <w:r>
        <w:t xml:space="preserve"> </w:t>
      </w:r>
      <w:proofErr w:type="spellStart"/>
      <w:r>
        <w:t>een</w:t>
      </w:r>
      <w:proofErr w:type="spellEnd"/>
      <w:r>
        <w:t xml:space="preserve"> </w:t>
      </w:r>
      <w:proofErr w:type="spellStart"/>
      <w:r>
        <w:t>bijdrage</w:t>
      </w:r>
      <w:proofErr w:type="spellEnd"/>
      <w:r>
        <w:t xml:space="preserve"> </w:t>
      </w:r>
      <w:proofErr w:type="spellStart"/>
      <w:r>
        <w:t>te</w:t>
      </w:r>
      <w:proofErr w:type="spellEnd"/>
      <w:r>
        <w:t xml:space="preserve"> </w:t>
      </w:r>
      <w:proofErr w:type="spellStart"/>
      <w:r>
        <w:t>leveren</w:t>
      </w:r>
      <w:proofErr w:type="spellEnd"/>
      <w:r>
        <w:t xml:space="preserve"> </w:t>
      </w:r>
      <w:proofErr w:type="spellStart"/>
      <w:r>
        <w:t>aan</w:t>
      </w:r>
      <w:proofErr w:type="spellEnd"/>
      <w:r>
        <w:t xml:space="preserve"> de </w:t>
      </w:r>
      <w:proofErr w:type="spellStart"/>
      <w:r>
        <w:t>Technische</w:t>
      </w:r>
      <w:proofErr w:type="spellEnd"/>
      <w:r>
        <w:t xml:space="preserve"> </w:t>
      </w:r>
      <w:proofErr w:type="spellStart"/>
      <w:r>
        <w:t>Commissie</w:t>
      </w:r>
      <w:proofErr w:type="spellEnd"/>
      <w:r>
        <w:t xml:space="preserve">. Dennis van </w:t>
      </w:r>
      <w:proofErr w:type="spellStart"/>
      <w:r>
        <w:t>harte</w:t>
      </w:r>
      <w:proofErr w:type="spellEnd"/>
      <w:r>
        <w:t xml:space="preserve"> </w:t>
      </w:r>
      <w:proofErr w:type="spellStart"/>
      <w:r>
        <w:t>welkom</w:t>
      </w:r>
      <w:proofErr w:type="spellEnd"/>
      <w:r>
        <w:t xml:space="preserve"> en heel </w:t>
      </w:r>
      <w:proofErr w:type="spellStart"/>
      <w:r>
        <w:t>veel</w:t>
      </w:r>
      <w:proofErr w:type="spellEnd"/>
      <w:r>
        <w:t xml:space="preserve"> </w:t>
      </w:r>
      <w:proofErr w:type="spellStart"/>
      <w:r>
        <w:t>succes</w:t>
      </w:r>
      <w:proofErr w:type="spellEnd"/>
      <w:r>
        <w:t>!</w:t>
      </w:r>
    </w:p>
    <w:p w14:paraId="477C0039" w14:textId="405402E0" w:rsidR="00E36A5B" w:rsidRDefault="00E36A5B" w:rsidP="00E36A5B">
      <w:r>
        <w:t xml:space="preserve">Op </w:t>
      </w:r>
      <w:proofErr w:type="spellStart"/>
      <w:r>
        <w:t>dit</w:t>
      </w:r>
      <w:proofErr w:type="spellEnd"/>
      <w:r>
        <w:t xml:space="preserve"> moment </w:t>
      </w:r>
      <w:proofErr w:type="spellStart"/>
      <w:r>
        <w:t>zijn</w:t>
      </w:r>
      <w:proofErr w:type="spellEnd"/>
      <w:r>
        <w:t xml:space="preserve"> we </w:t>
      </w:r>
      <w:proofErr w:type="spellStart"/>
      <w:r>
        <w:t>druk</w:t>
      </w:r>
      <w:proofErr w:type="spellEnd"/>
      <w:r>
        <w:t xml:space="preserve"> </w:t>
      </w:r>
      <w:proofErr w:type="spellStart"/>
      <w:r>
        <w:t>bezig</w:t>
      </w:r>
      <w:proofErr w:type="spellEnd"/>
      <w:r>
        <w:t xml:space="preserve"> </w:t>
      </w:r>
      <w:proofErr w:type="spellStart"/>
      <w:r>
        <w:t>om</w:t>
      </w:r>
      <w:proofErr w:type="spellEnd"/>
      <w:r>
        <w:t xml:space="preserve"> het ‘DNA’ van de </w:t>
      </w:r>
      <w:proofErr w:type="spellStart"/>
      <w:r>
        <w:t>Alkmaarse</w:t>
      </w:r>
      <w:proofErr w:type="spellEnd"/>
      <w:r>
        <w:t xml:space="preserve"> Rugby </w:t>
      </w:r>
      <w:proofErr w:type="spellStart"/>
      <w:r>
        <w:t>te</w:t>
      </w:r>
      <w:proofErr w:type="spellEnd"/>
      <w:r>
        <w:t xml:space="preserve"> </w:t>
      </w:r>
      <w:proofErr w:type="spellStart"/>
      <w:r>
        <w:t>schrijven</w:t>
      </w:r>
      <w:proofErr w:type="spellEnd"/>
      <w:r>
        <w:t xml:space="preserve">. </w:t>
      </w:r>
      <w:proofErr w:type="spellStart"/>
      <w:r>
        <w:t>Hierin</w:t>
      </w:r>
      <w:proofErr w:type="spellEnd"/>
      <w:r>
        <w:t xml:space="preserve"> </w:t>
      </w:r>
      <w:proofErr w:type="spellStart"/>
      <w:r>
        <w:t>leggen</w:t>
      </w:r>
      <w:proofErr w:type="spellEnd"/>
      <w:r>
        <w:t xml:space="preserve"> we vast </w:t>
      </w:r>
      <w:proofErr w:type="spellStart"/>
      <w:r>
        <w:t>wie</w:t>
      </w:r>
      <w:proofErr w:type="spellEnd"/>
      <w:r>
        <w:t xml:space="preserve"> we </w:t>
      </w:r>
      <w:proofErr w:type="spellStart"/>
      <w:r>
        <w:t>als</w:t>
      </w:r>
      <w:proofErr w:type="spellEnd"/>
      <w:r>
        <w:t xml:space="preserve"> club </w:t>
      </w:r>
      <w:proofErr w:type="spellStart"/>
      <w:r>
        <w:t>zijn</w:t>
      </w:r>
      <w:proofErr w:type="spellEnd"/>
      <w:r>
        <w:t xml:space="preserve"> en hoe we met </w:t>
      </w:r>
      <w:proofErr w:type="spellStart"/>
      <w:r>
        <w:t>elkaar</w:t>
      </w:r>
      <w:proofErr w:type="spellEnd"/>
      <w:r>
        <w:t xml:space="preserve"> </w:t>
      </w:r>
      <w:proofErr w:type="spellStart"/>
      <w:r>
        <w:t>om</w:t>
      </w:r>
      <w:proofErr w:type="spellEnd"/>
      <w:r>
        <w:t xml:space="preserve"> </w:t>
      </w:r>
      <w:proofErr w:type="spellStart"/>
      <w:r>
        <w:t>gaan</w:t>
      </w:r>
      <w:proofErr w:type="spellEnd"/>
      <w:r>
        <w:t xml:space="preserve">, </w:t>
      </w:r>
      <w:proofErr w:type="spellStart"/>
      <w:r>
        <w:t>wat</w:t>
      </w:r>
      <w:proofErr w:type="spellEnd"/>
      <w:r>
        <w:t xml:space="preserve"> we </w:t>
      </w:r>
      <w:proofErr w:type="spellStart"/>
      <w:r>
        <w:t>verwachten</w:t>
      </w:r>
      <w:proofErr w:type="spellEnd"/>
      <w:r>
        <w:t xml:space="preserve"> van </w:t>
      </w:r>
      <w:proofErr w:type="spellStart"/>
      <w:r>
        <w:t>onze</w:t>
      </w:r>
      <w:proofErr w:type="spellEnd"/>
      <w:r>
        <w:t xml:space="preserve"> </w:t>
      </w:r>
      <w:proofErr w:type="spellStart"/>
      <w:r>
        <w:t>leden</w:t>
      </w:r>
      <w:proofErr w:type="spellEnd"/>
      <w:r>
        <w:t xml:space="preserve"> en </w:t>
      </w:r>
      <w:proofErr w:type="spellStart"/>
      <w:r>
        <w:t>wat</w:t>
      </w:r>
      <w:proofErr w:type="spellEnd"/>
      <w:r>
        <w:t xml:space="preserve"> </w:t>
      </w:r>
      <w:proofErr w:type="spellStart"/>
      <w:r>
        <w:t>jullie</w:t>
      </w:r>
      <w:proofErr w:type="spellEnd"/>
      <w:r>
        <w:t xml:space="preserve"> </w:t>
      </w:r>
      <w:proofErr w:type="spellStart"/>
      <w:r>
        <w:t>mogen</w:t>
      </w:r>
      <w:proofErr w:type="spellEnd"/>
      <w:r>
        <w:t xml:space="preserve"> </w:t>
      </w:r>
      <w:proofErr w:type="spellStart"/>
      <w:r>
        <w:t>verwachten</w:t>
      </w:r>
      <w:proofErr w:type="spellEnd"/>
      <w:r>
        <w:t xml:space="preserve"> van </w:t>
      </w:r>
      <w:proofErr w:type="spellStart"/>
      <w:r>
        <w:t>ons</w:t>
      </w:r>
      <w:proofErr w:type="spellEnd"/>
      <w:r>
        <w:t>.</w:t>
      </w:r>
    </w:p>
    <w:p w14:paraId="7B215A94" w14:textId="77777777" w:rsidR="00E36A5B" w:rsidRDefault="00E36A5B" w:rsidP="00E36A5B">
      <w:r>
        <w:t xml:space="preserve">De </w:t>
      </w:r>
      <w:proofErr w:type="spellStart"/>
      <w:r>
        <w:t>verwachting</w:t>
      </w:r>
      <w:proofErr w:type="spellEnd"/>
      <w:r>
        <w:t xml:space="preserve"> is </w:t>
      </w:r>
      <w:proofErr w:type="spellStart"/>
      <w:r>
        <w:t>dat</w:t>
      </w:r>
      <w:proofErr w:type="spellEnd"/>
      <w:r>
        <w:t xml:space="preserve"> we begin 2021 </w:t>
      </w:r>
      <w:proofErr w:type="spellStart"/>
      <w:r>
        <w:t>mee</w:t>
      </w:r>
      <w:proofErr w:type="spellEnd"/>
      <w:r>
        <w:t xml:space="preserve"> </w:t>
      </w:r>
      <w:proofErr w:type="spellStart"/>
      <w:r>
        <w:t>klaar</w:t>
      </w:r>
      <w:proofErr w:type="spellEnd"/>
      <w:r>
        <w:t xml:space="preserve">, </w:t>
      </w:r>
      <w:proofErr w:type="spellStart"/>
      <w:r>
        <w:t>waarna</w:t>
      </w:r>
      <w:proofErr w:type="spellEnd"/>
      <w:r>
        <w:t xml:space="preserve"> we </w:t>
      </w:r>
      <w:proofErr w:type="spellStart"/>
      <w:r>
        <w:t>dit</w:t>
      </w:r>
      <w:proofErr w:type="spellEnd"/>
      <w:r>
        <w:t xml:space="preserve"> </w:t>
      </w:r>
      <w:proofErr w:type="spellStart"/>
      <w:r>
        <w:t>stuk</w:t>
      </w:r>
      <w:proofErr w:type="spellEnd"/>
      <w:r>
        <w:t xml:space="preserve"> </w:t>
      </w:r>
      <w:proofErr w:type="spellStart"/>
      <w:r>
        <w:t>zullen</w:t>
      </w:r>
      <w:proofErr w:type="spellEnd"/>
      <w:r>
        <w:t xml:space="preserve"> </w:t>
      </w:r>
      <w:proofErr w:type="spellStart"/>
      <w:r>
        <w:t>delen</w:t>
      </w:r>
      <w:proofErr w:type="spellEnd"/>
      <w:r>
        <w:t xml:space="preserve"> met </w:t>
      </w:r>
      <w:proofErr w:type="spellStart"/>
      <w:r>
        <w:t>alle</w:t>
      </w:r>
      <w:proofErr w:type="spellEnd"/>
      <w:r>
        <w:t xml:space="preserve"> </w:t>
      </w:r>
      <w:proofErr w:type="spellStart"/>
      <w:r>
        <w:t>leden</w:t>
      </w:r>
      <w:proofErr w:type="spellEnd"/>
      <w:r>
        <w:t>.</w:t>
      </w:r>
    </w:p>
    <w:p w14:paraId="499CD1BB" w14:textId="77777777" w:rsidR="00E36A5B" w:rsidRDefault="00E36A5B" w:rsidP="00E36A5B">
      <w:proofErr w:type="spellStart"/>
      <w:r>
        <w:t>Hierna</w:t>
      </w:r>
      <w:proofErr w:type="spellEnd"/>
      <w:r>
        <w:t xml:space="preserve"> </w:t>
      </w:r>
      <w:proofErr w:type="spellStart"/>
      <w:r>
        <w:t>zullen</w:t>
      </w:r>
      <w:proofErr w:type="spellEnd"/>
      <w:r>
        <w:t xml:space="preserve"> we </w:t>
      </w:r>
      <w:proofErr w:type="spellStart"/>
      <w:r>
        <w:t>ons</w:t>
      </w:r>
      <w:proofErr w:type="spellEnd"/>
      <w:r>
        <w:t xml:space="preserve"> </w:t>
      </w:r>
      <w:proofErr w:type="spellStart"/>
      <w:r>
        <w:t>richten</w:t>
      </w:r>
      <w:proofErr w:type="spellEnd"/>
      <w:r>
        <w:t xml:space="preserve"> op de </w:t>
      </w:r>
      <w:proofErr w:type="spellStart"/>
      <w:r>
        <w:t>ontwikkeling</w:t>
      </w:r>
      <w:proofErr w:type="spellEnd"/>
      <w:r>
        <w:t xml:space="preserve"> van </w:t>
      </w:r>
      <w:proofErr w:type="spellStart"/>
      <w:r>
        <w:t>onze</w:t>
      </w:r>
      <w:proofErr w:type="spellEnd"/>
      <w:r>
        <w:t xml:space="preserve"> </w:t>
      </w:r>
      <w:proofErr w:type="spellStart"/>
      <w:r>
        <w:t>trainersstaf</w:t>
      </w:r>
      <w:proofErr w:type="spellEnd"/>
      <w:r>
        <w:t xml:space="preserve"> </w:t>
      </w:r>
      <w:proofErr w:type="spellStart"/>
      <w:r>
        <w:t>om</w:t>
      </w:r>
      <w:proofErr w:type="spellEnd"/>
      <w:r>
        <w:t xml:space="preserve"> de </w:t>
      </w:r>
      <w:proofErr w:type="spellStart"/>
      <w:r>
        <w:t>doelstellingen</w:t>
      </w:r>
      <w:proofErr w:type="spellEnd"/>
      <w:r>
        <w:t xml:space="preserve"> </w:t>
      </w:r>
      <w:proofErr w:type="spellStart"/>
      <w:r>
        <w:t>voor</w:t>
      </w:r>
      <w:proofErr w:type="spellEnd"/>
      <w:r>
        <w:t xml:space="preserve"> de </w:t>
      </w:r>
      <w:proofErr w:type="spellStart"/>
      <w:r>
        <w:t>komende</w:t>
      </w:r>
      <w:proofErr w:type="spellEnd"/>
      <w:r>
        <w:t xml:space="preserve"> </w:t>
      </w:r>
      <w:proofErr w:type="spellStart"/>
      <w:r>
        <w:t>jaren</w:t>
      </w:r>
      <w:proofErr w:type="spellEnd"/>
      <w:r>
        <w:t xml:space="preserve"> </w:t>
      </w:r>
      <w:proofErr w:type="spellStart"/>
      <w:r>
        <w:t>mogelijk</w:t>
      </w:r>
      <w:proofErr w:type="spellEnd"/>
      <w:r>
        <w:t xml:space="preserve"> </w:t>
      </w:r>
      <w:proofErr w:type="spellStart"/>
      <w:r>
        <w:t>te</w:t>
      </w:r>
      <w:proofErr w:type="spellEnd"/>
      <w:r>
        <w:t xml:space="preserve"> </w:t>
      </w:r>
      <w:proofErr w:type="spellStart"/>
      <w:r>
        <w:t>maken</w:t>
      </w:r>
      <w:proofErr w:type="spellEnd"/>
      <w:r>
        <w:t>.</w:t>
      </w:r>
    </w:p>
    <w:p w14:paraId="1FFA7065" w14:textId="572D7262" w:rsidR="00C24C5E" w:rsidRDefault="00C24C5E" w:rsidP="00C24C5E">
      <w:proofErr w:type="spellStart"/>
      <w:r>
        <w:t>Onderstaand</w:t>
      </w:r>
      <w:proofErr w:type="spellEnd"/>
      <w:r>
        <w:t xml:space="preserve"> </w:t>
      </w:r>
      <w:proofErr w:type="spellStart"/>
      <w:r>
        <w:t>vind</w:t>
      </w:r>
      <w:proofErr w:type="spellEnd"/>
      <w:r>
        <w:t xml:space="preserve"> je het organogram van de </w:t>
      </w:r>
      <w:proofErr w:type="spellStart"/>
      <w:r>
        <w:t>Technische</w:t>
      </w:r>
      <w:proofErr w:type="spellEnd"/>
      <w:r>
        <w:t xml:space="preserve"> </w:t>
      </w:r>
      <w:proofErr w:type="spellStart"/>
      <w:r>
        <w:t>Commissie</w:t>
      </w:r>
      <w:proofErr w:type="spellEnd"/>
      <w:r>
        <w:t>.</w:t>
      </w:r>
    </w:p>
    <w:p w14:paraId="65B69992" w14:textId="45A91477" w:rsidR="00C24C5E" w:rsidRDefault="00C24C5E" w:rsidP="00C24C5E">
      <w:r w:rsidRPr="000411EE">
        <w:rPr>
          <w:noProof/>
          <w:lang w:val="nl-NL" w:eastAsia="nl-NL"/>
        </w:rPr>
        <w:drawing>
          <wp:inline distT="0" distB="0" distL="0" distR="0" wp14:anchorId="7583C550" wp14:editId="5B3596F5">
            <wp:extent cx="5760720" cy="1515745"/>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15745"/>
                    </a:xfrm>
                    <a:prstGeom prst="rect">
                      <a:avLst/>
                    </a:prstGeom>
                    <a:noFill/>
                    <a:ln>
                      <a:noFill/>
                    </a:ln>
                  </pic:spPr>
                </pic:pic>
              </a:graphicData>
            </a:graphic>
          </wp:inline>
        </w:drawing>
      </w:r>
    </w:p>
    <w:p w14:paraId="0A30F0E3" w14:textId="2F1B0D78" w:rsidR="005059AE" w:rsidRDefault="00C24C5E" w:rsidP="00345688">
      <w:r>
        <w:t xml:space="preserve">De </w:t>
      </w:r>
      <w:proofErr w:type="spellStart"/>
      <w:r>
        <w:t>functies</w:t>
      </w:r>
      <w:proofErr w:type="spellEnd"/>
      <w:r>
        <w:t xml:space="preserve"> die </w:t>
      </w:r>
      <w:proofErr w:type="spellStart"/>
      <w:r>
        <w:t>bij</w:t>
      </w:r>
      <w:proofErr w:type="spellEnd"/>
      <w:r>
        <w:t xml:space="preserve"> de diverse </w:t>
      </w:r>
      <w:proofErr w:type="spellStart"/>
      <w:r>
        <w:t>leden</w:t>
      </w:r>
      <w:proofErr w:type="spellEnd"/>
      <w:r>
        <w:t xml:space="preserve"> </w:t>
      </w:r>
      <w:proofErr w:type="spellStart"/>
      <w:r>
        <w:t>staan</w:t>
      </w:r>
      <w:proofErr w:type="spellEnd"/>
      <w:r>
        <w:t xml:space="preserve"> </w:t>
      </w:r>
      <w:proofErr w:type="spellStart"/>
      <w:r>
        <w:t>beslaan</w:t>
      </w:r>
      <w:proofErr w:type="spellEnd"/>
      <w:r>
        <w:t xml:space="preserve"> </w:t>
      </w:r>
      <w:proofErr w:type="spellStart"/>
      <w:r>
        <w:t>natuurlijk</w:t>
      </w:r>
      <w:proofErr w:type="spellEnd"/>
      <w:r>
        <w:t xml:space="preserve"> </w:t>
      </w:r>
      <w:proofErr w:type="spellStart"/>
      <w:r>
        <w:t>niet</w:t>
      </w:r>
      <w:proofErr w:type="spellEnd"/>
      <w:r>
        <w:t xml:space="preserve"> </w:t>
      </w:r>
      <w:proofErr w:type="spellStart"/>
      <w:r>
        <w:t>alle</w:t>
      </w:r>
      <w:proofErr w:type="spellEnd"/>
      <w:r>
        <w:t xml:space="preserve"> taken van de TC. We </w:t>
      </w:r>
      <w:proofErr w:type="spellStart"/>
      <w:r>
        <w:t>zijn</w:t>
      </w:r>
      <w:proofErr w:type="spellEnd"/>
      <w:r>
        <w:t xml:space="preserve"> </w:t>
      </w:r>
      <w:proofErr w:type="spellStart"/>
      <w:r>
        <w:t>nog</w:t>
      </w:r>
      <w:proofErr w:type="spellEnd"/>
      <w:r>
        <w:t xml:space="preserve"> </w:t>
      </w:r>
      <w:proofErr w:type="spellStart"/>
      <w:r>
        <w:t>bezig</w:t>
      </w:r>
      <w:proofErr w:type="spellEnd"/>
      <w:r>
        <w:t xml:space="preserve"> </w:t>
      </w:r>
      <w:proofErr w:type="spellStart"/>
      <w:r>
        <w:t>om</w:t>
      </w:r>
      <w:proofErr w:type="spellEnd"/>
      <w:r>
        <w:t xml:space="preserve"> </w:t>
      </w:r>
      <w:proofErr w:type="spellStart"/>
      <w:r>
        <w:t>een</w:t>
      </w:r>
      <w:proofErr w:type="spellEnd"/>
      <w:r>
        <w:t xml:space="preserve"> </w:t>
      </w:r>
      <w:proofErr w:type="spellStart"/>
      <w:r>
        <w:t>goede</w:t>
      </w:r>
      <w:proofErr w:type="spellEnd"/>
      <w:r>
        <w:t xml:space="preserve"> </w:t>
      </w:r>
      <w:proofErr w:type="spellStart"/>
      <w:r>
        <w:t>verdeling</w:t>
      </w:r>
      <w:proofErr w:type="spellEnd"/>
      <w:r>
        <w:t xml:space="preserve"> </w:t>
      </w:r>
      <w:proofErr w:type="spellStart"/>
      <w:r>
        <w:t>te</w:t>
      </w:r>
      <w:proofErr w:type="spellEnd"/>
      <w:r>
        <w:t xml:space="preserve"> </w:t>
      </w:r>
      <w:proofErr w:type="spellStart"/>
      <w:r>
        <w:t>maken</w:t>
      </w:r>
      <w:proofErr w:type="spellEnd"/>
      <w:r>
        <w:t xml:space="preserve">. </w:t>
      </w:r>
      <w:proofErr w:type="spellStart"/>
      <w:r>
        <w:t>Vorig</w:t>
      </w:r>
      <w:proofErr w:type="spellEnd"/>
      <w:r>
        <w:t xml:space="preserve"> </w:t>
      </w:r>
      <w:proofErr w:type="spellStart"/>
      <w:r>
        <w:t>jaar</w:t>
      </w:r>
      <w:proofErr w:type="spellEnd"/>
      <w:r>
        <w:t xml:space="preserve"> is </w:t>
      </w:r>
      <w:proofErr w:type="spellStart"/>
      <w:r>
        <w:t>er</w:t>
      </w:r>
      <w:proofErr w:type="spellEnd"/>
      <w:r>
        <w:t xml:space="preserve"> </w:t>
      </w:r>
      <w:proofErr w:type="spellStart"/>
      <w:r>
        <w:t>een</w:t>
      </w:r>
      <w:proofErr w:type="spellEnd"/>
      <w:r>
        <w:t xml:space="preserve"> </w:t>
      </w:r>
      <w:proofErr w:type="spellStart"/>
      <w:r>
        <w:t>overzicht</w:t>
      </w:r>
      <w:proofErr w:type="spellEnd"/>
      <w:r>
        <w:t xml:space="preserve"> </w:t>
      </w:r>
      <w:proofErr w:type="spellStart"/>
      <w:r>
        <w:t>gemaakt</w:t>
      </w:r>
      <w:proofErr w:type="spellEnd"/>
      <w:r>
        <w:t xml:space="preserve"> van de taken van de </w:t>
      </w:r>
      <w:proofErr w:type="spellStart"/>
      <w:r>
        <w:t>Technische</w:t>
      </w:r>
      <w:proofErr w:type="spellEnd"/>
      <w:r>
        <w:t xml:space="preserve"> </w:t>
      </w:r>
      <w:proofErr w:type="spellStart"/>
      <w:r>
        <w:t>Commissie</w:t>
      </w:r>
      <w:proofErr w:type="spellEnd"/>
      <w:r>
        <w:t xml:space="preserve"> </w:t>
      </w:r>
      <w:proofErr w:type="spellStart"/>
      <w:r>
        <w:t>dat</w:t>
      </w:r>
      <w:proofErr w:type="spellEnd"/>
      <w:r>
        <w:t xml:space="preserve"> </w:t>
      </w:r>
      <w:proofErr w:type="spellStart"/>
      <w:r>
        <w:t>ter</w:t>
      </w:r>
      <w:proofErr w:type="spellEnd"/>
      <w:r>
        <w:t xml:space="preserve"> </w:t>
      </w:r>
      <w:proofErr w:type="spellStart"/>
      <w:r>
        <w:t>inzage</w:t>
      </w:r>
      <w:proofErr w:type="spellEnd"/>
      <w:r>
        <w:t xml:space="preserve"> op de club </w:t>
      </w:r>
      <w:proofErr w:type="spellStart"/>
      <w:r>
        <w:t>aanwezig</w:t>
      </w:r>
      <w:proofErr w:type="spellEnd"/>
      <w:r>
        <w:t xml:space="preserve"> is.</w:t>
      </w:r>
    </w:p>
    <w:p w14:paraId="721D1C76" w14:textId="3BE06F6A" w:rsidR="00C24C5E" w:rsidRPr="005059AE" w:rsidRDefault="00F05BB1" w:rsidP="00345688">
      <w:r>
        <w:rPr>
          <w:rFonts w:ascii="Times New Roman" w:hAnsi="Times New Roman" w:cs="Times New Roman"/>
          <w:noProof/>
          <w:sz w:val="24"/>
          <w:szCs w:val="24"/>
          <w:lang w:val="nl-NL" w:eastAsia="nl-NL"/>
        </w:rPr>
        <w:drawing>
          <wp:anchor distT="0" distB="0" distL="114300" distR="114300" simplePos="0" relativeHeight="251659264" behindDoc="0" locked="0" layoutInCell="1" allowOverlap="1" wp14:anchorId="6EEB47C4" wp14:editId="1A904804">
            <wp:simplePos x="0" y="0"/>
            <wp:positionH relativeFrom="column">
              <wp:posOffset>246380</wp:posOffset>
            </wp:positionH>
            <wp:positionV relativeFrom="paragraph">
              <wp:posOffset>61595</wp:posOffset>
            </wp:positionV>
            <wp:extent cx="2310765" cy="2468880"/>
            <wp:effectExtent l="0" t="0" r="0" b="7620"/>
            <wp:wrapSquare wrapText="bothSides"/>
            <wp:docPr id="9" name="Afbeelding 9"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De bronafbeelding bekijk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0765" cy="2468880"/>
                    </a:xfrm>
                    <a:prstGeom prst="rect">
                      <a:avLst/>
                    </a:prstGeom>
                    <a:noFill/>
                  </pic:spPr>
                </pic:pic>
              </a:graphicData>
            </a:graphic>
            <wp14:sizeRelH relativeFrom="page">
              <wp14:pctWidth>0</wp14:pctWidth>
            </wp14:sizeRelH>
            <wp14:sizeRelV relativeFrom="page">
              <wp14:pctHeight>0</wp14:pctHeight>
            </wp14:sizeRelV>
          </wp:anchor>
        </w:drawing>
      </w:r>
    </w:p>
    <w:p w14:paraId="61D9C138" w14:textId="77777777" w:rsidR="00C24C5E" w:rsidRDefault="00C24C5E" w:rsidP="00345688">
      <w:pPr>
        <w:rPr>
          <w:lang w:val="nl-NL"/>
        </w:rPr>
      </w:pPr>
    </w:p>
    <w:p w14:paraId="79D65FFA" w14:textId="3C2E8B45" w:rsidR="00C24C5E" w:rsidRDefault="00C24C5E" w:rsidP="00345688">
      <w:pPr>
        <w:rPr>
          <w:lang w:val="nl-NL"/>
        </w:rPr>
      </w:pPr>
    </w:p>
    <w:p w14:paraId="302CE378" w14:textId="1504EF6C" w:rsidR="00C24C5E" w:rsidRDefault="00C24C5E" w:rsidP="00345688">
      <w:pPr>
        <w:rPr>
          <w:lang w:val="nl-NL"/>
        </w:rPr>
      </w:pPr>
    </w:p>
    <w:p w14:paraId="07AB0CE1" w14:textId="77777777" w:rsidR="00C24C5E" w:rsidRPr="00C24C5E" w:rsidRDefault="00C24C5E" w:rsidP="00F05BB1">
      <w:pPr>
        <w:ind w:left="5040" w:firstLine="720"/>
        <w:rPr>
          <w:b/>
          <w:bCs/>
          <w:sz w:val="24"/>
          <w:szCs w:val="24"/>
        </w:rPr>
      </w:pPr>
      <w:proofErr w:type="spellStart"/>
      <w:r w:rsidRPr="00C24C5E">
        <w:rPr>
          <w:b/>
          <w:bCs/>
          <w:sz w:val="24"/>
          <w:szCs w:val="24"/>
          <w:u w:val="single"/>
        </w:rPr>
        <w:t>Gezocht</w:t>
      </w:r>
      <w:proofErr w:type="spellEnd"/>
      <w:r w:rsidRPr="00C24C5E">
        <w:rPr>
          <w:b/>
          <w:bCs/>
          <w:sz w:val="24"/>
          <w:szCs w:val="24"/>
          <w:u w:val="single"/>
        </w:rPr>
        <w:t>:</w:t>
      </w:r>
      <w:r w:rsidRPr="00C24C5E">
        <w:rPr>
          <w:b/>
          <w:bCs/>
          <w:sz w:val="24"/>
          <w:szCs w:val="24"/>
        </w:rPr>
        <w:t xml:space="preserve"> </w:t>
      </w:r>
      <w:proofErr w:type="spellStart"/>
      <w:r w:rsidRPr="00C24C5E">
        <w:rPr>
          <w:b/>
          <w:bCs/>
          <w:sz w:val="24"/>
          <w:szCs w:val="24"/>
        </w:rPr>
        <w:t>Versterking</w:t>
      </w:r>
      <w:proofErr w:type="spellEnd"/>
      <w:r w:rsidRPr="00C24C5E">
        <w:rPr>
          <w:b/>
          <w:bCs/>
          <w:sz w:val="24"/>
          <w:szCs w:val="24"/>
        </w:rPr>
        <w:t xml:space="preserve"> M/V</w:t>
      </w:r>
    </w:p>
    <w:p w14:paraId="4819CEEE" w14:textId="77777777" w:rsidR="00C24C5E" w:rsidRPr="00C24C5E" w:rsidRDefault="00C24C5E" w:rsidP="00C24C5E">
      <w:pPr>
        <w:rPr>
          <w:b/>
          <w:bCs/>
          <w:sz w:val="24"/>
          <w:szCs w:val="24"/>
        </w:rPr>
      </w:pPr>
    </w:p>
    <w:p w14:paraId="21246D55" w14:textId="64AB98C0" w:rsidR="00C24C5E" w:rsidRPr="00C24C5E" w:rsidRDefault="00C24C5E" w:rsidP="00C24C5E">
      <w:pPr>
        <w:rPr>
          <w:b/>
          <w:bCs/>
          <w:sz w:val="24"/>
          <w:szCs w:val="24"/>
        </w:rPr>
      </w:pPr>
      <w:r w:rsidRPr="00C24C5E">
        <w:rPr>
          <w:b/>
          <w:bCs/>
          <w:sz w:val="24"/>
          <w:szCs w:val="24"/>
        </w:rPr>
        <w:t xml:space="preserve">                           </w:t>
      </w:r>
      <w:r w:rsidR="00F05BB1">
        <w:rPr>
          <w:b/>
          <w:bCs/>
          <w:sz w:val="24"/>
          <w:szCs w:val="24"/>
        </w:rPr>
        <w:tab/>
      </w:r>
      <w:r w:rsidR="00F05BB1">
        <w:rPr>
          <w:b/>
          <w:bCs/>
          <w:sz w:val="24"/>
          <w:szCs w:val="24"/>
        </w:rPr>
        <w:tab/>
      </w:r>
      <w:r w:rsidR="00F05BB1">
        <w:rPr>
          <w:b/>
          <w:bCs/>
          <w:sz w:val="24"/>
          <w:szCs w:val="24"/>
        </w:rPr>
        <w:tab/>
      </w:r>
      <w:r w:rsidR="00F05BB1">
        <w:rPr>
          <w:b/>
          <w:bCs/>
          <w:sz w:val="24"/>
          <w:szCs w:val="24"/>
        </w:rPr>
        <w:tab/>
      </w:r>
      <w:r w:rsidR="00F05BB1">
        <w:rPr>
          <w:b/>
          <w:bCs/>
          <w:sz w:val="24"/>
          <w:szCs w:val="24"/>
        </w:rPr>
        <w:tab/>
      </w:r>
      <w:r w:rsidR="00F05BB1">
        <w:rPr>
          <w:b/>
          <w:bCs/>
          <w:sz w:val="24"/>
          <w:szCs w:val="24"/>
        </w:rPr>
        <w:tab/>
      </w:r>
      <w:r w:rsidR="00F05BB1">
        <w:rPr>
          <w:b/>
          <w:bCs/>
          <w:sz w:val="24"/>
          <w:szCs w:val="24"/>
        </w:rPr>
        <w:tab/>
      </w:r>
      <w:proofErr w:type="spellStart"/>
      <w:r w:rsidRPr="00C24C5E">
        <w:rPr>
          <w:b/>
          <w:bCs/>
          <w:sz w:val="24"/>
          <w:szCs w:val="24"/>
        </w:rPr>
        <w:t>Technische</w:t>
      </w:r>
      <w:proofErr w:type="spellEnd"/>
      <w:r w:rsidRPr="00C24C5E">
        <w:rPr>
          <w:b/>
          <w:bCs/>
          <w:sz w:val="24"/>
          <w:szCs w:val="24"/>
        </w:rPr>
        <w:t xml:space="preserve"> </w:t>
      </w:r>
      <w:proofErr w:type="spellStart"/>
      <w:r w:rsidRPr="00C24C5E">
        <w:rPr>
          <w:b/>
          <w:bCs/>
          <w:sz w:val="24"/>
          <w:szCs w:val="24"/>
        </w:rPr>
        <w:t>Commissie</w:t>
      </w:r>
      <w:proofErr w:type="spellEnd"/>
    </w:p>
    <w:p w14:paraId="0D832CCD" w14:textId="77777777" w:rsidR="00C24C5E" w:rsidRDefault="00C24C5E" w:rsidP="00C24C5E">
      <w:pPr>
        <w:rPr>
          <w:b/>
          <w:bCs/>
          <w:sz w:val="36"/>
          <w:szCs w:val="36"/>
        </w:rPr>
      </w:pPr>
    </w:p>
    <w:p w14:paraId="451F50EE" w14:textId="77777777" w:rsidR="00C24C5E" w:rsidRDefault="00C24C5E" w:rsidP="00345688">
      <w:pPr>
        <w:rPr>
          <w:lang w:val="nl-NL"/>
        </w:rPr>
      </w:pPr>
    </w:p>
    <w:p w14:paraId="3E2EDF7F" w14:textId="77777777" w:rsidR="001A1604" w:rsidRDefault="001A1604">
      <w:pPr>
        <w:rPr>
          <w:rStyle w:val="Hyperlink"/>
          <w:lang w:val="nl-NL"/>
        </w:rPr>
      </w:pPr>
    </w:p>
    <w:p w14:paraId="0D1AD13F" w14:textId="554AC19D" w:rsidR="003B0655" w:rsidRDefault="001A1604" w:rsidP="003B0655">
      <w:pPr>
        <w:spacing w:after="0" w:line="240" w:lineRule="auto"/>
        <w:ind w:left="1440" w:firstLine="720"/>
        <w:rPr>
          <w:rFonts w:eastAsia="Calibri" w:cs="Times New Roman"/>
          <w:b/>
          <w:bCs/>
          <w:i/>
          <w:iCs/>
          <w:sz w:val="28"/>
          <w:szCs w:val="28"/>
          <w:u w:val="single"/>
          <w:lang w:val="nl-NL" w:eastAsia="nl-NL"/>
        </w:rPr>
      </w:pPr>
      <w:r w:rsidRPr="001A1604">
        <w:rPr>
          <w:rFonts w:eastAsia="Calibri" w:cs="Times New Roman"/>
          <w:b/>
          <w:bCs/>
          <w:i/>
          <w:iCs/>
          <w:sz w:val="28"/>
          <w:szCs w:val="28"/>
          <w:u w:val="single"/>
          <w:lang w:val="nl-NL" w:eastAsia="nl-NL"/>
        </w:rPr>
        <w:lastRenderedPageBreak/>
        <w:t>Kassabonnen inleveren !!</w:t>
      </w:r>
    </w:p>
    <w:p w14:paraId="58DA23B8" w14:textId="2763058E" w:rsidR="003B0655" w:rsidRPr="003B0655" w:rsidRDefault="003B0655" w:rsidP="008F6148">
      <w:pPr>
        <w:spacing w:after="0" w:line="240" w:lineRule="auto"/>
        <w:ind w:left="1440" w:firstLine="720"/>
        <w:rPr>
          <w:rFonts w:eastAsia="Calibri" w:cs="Times New Roman"/>
          <w:bCs/>
          <w:iCs/>
          <w:sz w:val="28"/>
          <w:szCs w:val="28"/>
          <w:lang w:val="nl-NL" w:eastAsia="nl-NL"/>
        </w:rPr>
      </w:pPr>
      <w:r>
        <w:rPr>
          <w:rFonts w:eastAsia="Calibri" w:cs="Times New Roman"/>
          <w:bCs/>
          <w:iCs/>
          <w:sz w:val="28"/>
          <w:szCs w:val="28"/>
          <w:lang w:val="nl-NL" w:eastAsia="nl-NL"/>
        </w:rPr>
        <w:tab/>
      </w:r>
      <w:r>
        <w:rPr>
          <w:rFonts w:eastAsia="Calibri" w:cs="Times New Roman"/>
          <w:bCs/>
          <w:iCs/>
          <w:sz w:val="28"/>
          <w:szCs w:val="28"/>
          <w:lang w:val="nl-NL" w:eastAsia="nl-NL"/>
        </w:rPr>
        <w:tab/>
      </w:r>
    </w:p>
    <w:p w14:paraId="43992EC6" w14:textId="4116DD36" w:rsidR="003B0655" w:rsidRPr="003B0655" w:rsidRDefault="003B0655" w:rsidP="003B0655">
      <w:pPr>
        <w:spacing w:after="0" w:line="240" w:lineRule="auto"/>
        <w:rPr>
          <w:rFonts w:eastAsia="Calibri" w:cs="Times New Roman"/>
          <w:bCs/>
          <w:iCs/>
          <w:sz w:val="28"/>
          <w:szCs w:val="28"/>
          <w:lang w:val="nl-NL" w:eastAsia="nl-NL"/>
        </w:rPr>
      </w:pPr>
      <w:r w:rsidRPr="004212C9">
        <w:rPr>
          <w:noProof/>
          <w:lang w:eastAsia="nl-NL"/>
        </w:rPr>
        <w:drawing>
          <wp:inline distT="0" distB="0" distL="0" distR="0" wp14:anchorId="39DE88A8" wp14:editId="6D09B2B9">
            <wp:extent cx="2141220" cy="1204436"/>
            <wp:effectExtent l="0" t="0" r="0" b="0"/>
            <wp:docPr id="25" name="Afbeelding 25" descr="C:\Users\Joop\Documents\Logo's\Logo Pro-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op\Documents\Logo's\Logo Pro-Di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7755" cy="1213737"/>
                    </a:xfrm>
                    <a:prstGeom prst="rect">
                      <a:avLst/>
                    </a:prstGeom>
                    <a:noFill/>
                    <a:ln>
                      <a:noFill/>
                    </a:ln>
                  </pic:spPr>
                </pic:pic>
              </a:graphicData>
            </a:graphic>
          </wp:inline>
        </w:drawing>
      </w:r>
      <w:r>
        <w:rPr>
          <w:rFonts w:eastAsia="Calibri" w:cs="Times New Roman"/>
          <w:bCs/>
          <w:iCs/>
          <w:sz w:val="28"/>
          <w:szCs w:val="28"/>
          <w:lang w:val="nl-NL" w:eastAsia="nl-NL"/>
        </w:rPr>
        <w:tab/>
      </w:r>
      <w:r>
        <w:rPr>
          <w:rFonts w:eastAsia="Calibri" w:cs="Times New Roman"/>
          <w:bCs/>
          <w:iCs/>
          <w:sz w:val="28"/>
          <w:szCs w:val="28"/>
          <w:lang w:val="nl-NL" w:eastAsia="nl-NL"/>
        </w:rPr>
        <w:tab/>
      </w:r>
      <w:r>
        <w:rPr>
          <w:rFonts w:eastAsia="Calibri" w:cs="Times New Roman"/>
          <w:bCs/>
          <w:iCs/>
          <w:sz w:val="28"/>
          <w:szCs w:val="28"/>
          <w:lang w:val="nl-NL" w:eastAsia="nl-NL"/>
        </w:rPr>
        <w:tab/>
      </w:r>
      <w:r w:rsidR="001F4B5E">
        <w:rPr>
          <w:rFonts w:eastAsia="Calibri" w:cs="Times New Roman"/>
          <w:bCs/>
          <w:iCs/>
          <w:sz w:val="28"/>
          <w:szCs w:val="28"/>
          <w:lang w:val="nl-NL" w:eastAsia="nl-NL"/>
        </w:rPr>
        <w:tab/>
      </w:r>
      <w:r>
        <w:rPr>
          <w:rFonts w:eastAsia="Calibri" w:cs="Times New Roman"/>
          <w:bCs/>
          <w:iCs/>
          <w:sz w:val="28"/>
          <w:szCs w:val="28"/>
          <w:lang w:val="nl-NL" w:eastAsia="nl-NL"/>
        </w:rPr>
        <w:tab/>
      </w:r>
      <w:r w:rsidRPr="004212C9">
        <w:rPr>
          <w:noProof/>
          <w:lang w:eastAsia="nl-NL"/>
        </w:rPr>
        <w:drawing>
          <wp:inline distT="0" distB="0" distL="0" distR="0" wp14:anchorId="39F685A5" wp14:editId="29874753">
            <wp:extent cx="1171575" cy="840067"/>
            <wp:effectExtent l="0" t="0" r="0" b="0"/>
            <wp:docPr id="27" name="Afbeelding 27" descr="C:\Users\Joop\Documents\Logo's\Alkmaarse Notenbrande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op\Documents\Logo's\Alkmaarse Notenbranderij.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1426" cy="854301"/>
                    </a:xfrm>
                    <a:prstGeom prst="rect">
                      <a:avLst/>
                    </a:prstGeom>
                    <a:noFill/>
                    <a:ln>
                      <a:noFill/>
                    </a:ln>
                  </pic:spPr>
                </pic:pic>
              </a:graphicData>
            </a:graphic>
          </wp:inline>
        </w:drawing>
      </w:r>
    </w:p>
    <w:p w14:paraId="1D6439E8" w14:textId="25313D4E" w:rsidR="001A1604" w:rsidRPr="001A1604" w:rsidRDefault="001F4B5E" w:rsidP="001A1604">
      <w:pPr>
        <w:spacing w:after="0" w:line="240" w:lineRule="auto"/>
        <w:rPr>
          <w:rFonts w:eastAsia="Calibri" w:cs="Times New Roman"/>
          <w:lang w:val="nl-NL" w:eastAsia="nl-NL"/>
        </w:rPr>
      </w:pPr>
      <w:r>
        <w:rPr>
          <w:noProof/>
        </w:rPr>
        <w:drawing>
          <wp:anchor distT="0" distB="0" distL="114300" distR="114300" simplePos="0" relativeHeight="251663360" behindDoc="0" locked="0" layoutInCell="1" allowOverlap="0" wp14:anchorId="3BE33931" wp14:editId="7CA76555">
            <wp:simplePos x="0" y="0"/>
            <wp:positionH relativeFrom="margin">
              <wp:posOffset>2905125</wp:posOffset>
            </wp:positionH>
            <wp:positionV relativeFrom="page">
              <wp:posOffset>2732405</wp:posOffset>
            </wp:positionV>
            <wp:extent cx="1012825" cy="863600"/>
            <wp:effectExtent l="0" t="0" r="0" b="0"/>
            <wp:wrapTopAndBottom/>
            <wp:docPr id="26"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8"/>
                    <a:stretch>
                      <a:fillRect/>
                    </a:stretch>
                  </pic:blipFill>
                  <pic:spPr>
                    <a:xfrm>
                      <a:off x="0" y="0"/>
                      <a:ext cx="1012825" cy="863600"/>
                    </a:xfrm>
                    <a:prstGeom prst="rect">
                      <a:avLst/>
                    </a:prstGeom>
                  </pic:spPr>
                </pic:pic>
              </a:graphicData>
            </a:graphic>
            <wp14:sizeRelH relativeFrom="margin">
              <wp14:pctWidth>0</wp14:pctWidth>
            </wp14:sizeRelH>
            <wp14:sizeRelV relativeFrom="margin">
              <wp14:pctHeight>0</wp14:pctHeight>
            </wp14:sizeRelV>
          </wp:anchor>
        </w:drawing>
      </w:r>
      <w:r w:rsidR="001A1604" w:rsidRPr="008F6148">
        <w:rPr>
          <w:rFonts w:eastAsia="Calibri" w:cs="Times New Roman"/>
          <w:lang w:val="nl-NL" w:eastAsia="nl-NL"/>
        </w:rPr>
        <w:t>Het jaar 2020</w:t>
      </w:r>
      <w:r w:rsidR="001A1604" w:rsidRPr="001A1604">
        <w:rPr>
          <w:rFonts w:eastAsia="Calibri" w:cs="Times New Roman"/>
          <w:lang w:val="nl-NL" w:eastAsia="nl-NL"/>
        </w:rPr>
        <w:t xml:space="preserve"> zit er bijna weer op dus moeten de kassabonnen van </w:t>
      </w:r>
    </w:p>
    <w:p w14:paraId="290E2EEE" w14:textId="01E6678A" w:rsidR="001A1604" w:rsidRPr="001A1604" w:rsidRDefault="001A1604" w:rsidP="001A1604">
      <w:pPr>
        <w:spacing w:after="0" w:line="240" w:lineRule="auto"/>
        <w:rPr>
          <w:rFonts w:eastAsia="Calibri" w:cs="Times New Roman"/>
          <w:lang w:val="nl-NL" w:eastAsia="nl-NL"/>
        </w:rPr>
      </w:pPr>
      <w:r w:rsidRPr="001A1604">
        <w:rPr>
          <w:rFonts w:eastAsia="Calibri" w:cs="Times New Roman"/>
          <w:b/>
          <w:bCs/>
          <w:i/>
          <w:iCs/>
          <w:lang w:val="nl-NL" w:eastAsia="nl-NL"/>
        </w:rPr>
        <w:t>Slagerij Jeroen de Vries,</w:t>
      </w:r>
      <w:r w:rsidRPr="001A1604">
        <w:rPr>
          <w:rFonts w:eastAsia="Calibri" w:cs="Times New Roman"/>
          <w:lang w:val="nl-NL" w:eastAsia="nl-NL"/>
        </w:rPr>
        <w:t xml:space="preserve"> </w:t>
      </w:r>
      <w:r w:rsidRPr="001A1604">
        <w:rPr>
          <w:rFonts w:eastAsia="Calibri" w:cs="Times New Roman"/>
          <w:b/>
          <w:bCs/>
          <w:i/>
          <w:iCs/>
          <w:lang w:val="nl-NL" w:eastAsia="nl-NL"/>
        </w:rPr>
        <w:t>Notenbranderij Robert Weerman</w:t>
      </w:r>
      <w:r w:rsidRPr="001A1604">
        <w:rPr>
          <w:rFonts w:eastAsia="Calibri" w:cs="Times New Roman"/>
          <w:lang w:val="nl-NL" w:eastAsia="nl-NL"/>
        </w:rPr>
        <w:t xml:space="preserve"> </w:t>
      </w:r>
      <w:r w:rsidR="003B0655">
        <w:rPr>
          <w:rFonts w:eastAsia="Calibri" w:cs="Times New Roman"/>
          <w:lang w:val="nl-NL" w:eastAsia="nl-NL"/>
        </w:rPr>
        <w:tab/>
      </w:r>
      <w:r w:rsidR="003B0655">
        <w:rPr>
          <w:rFonts w:eastAsia="Calibri" w:cs="Times New Roman"/>
          <w:lang w:val="nl-NL" w:eastAsia="nl-NL"/>
        </w:rPr>
        <w:tab/>
      </w:r>
      <w:r w:rsidR="003B0655">
        <w:rPr>
          <w:rFonts w:eastAsia="Calibri" w:cs="Times New Roman"/>
          <w:lang w:val="nl-NL" w:eastAsia="nl-NL"/>
        </w:rPr>
        <w:tab/>
      </w:r>
    </w:p>
    <w:p w14:paraId="202B3C66" w14:textId="4B8BA622" w:rsidR="001A1604" w:rsidRP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 xml:space="preserve">en </w:t>
      </w:r>
      <w:r w:rsidRPr="001A1604">
        <w:rPr>
          <w:rFonts w:eastAsia="Calibri" w:cs="Times New Roman"/>
          <w:b/>
          <w:bCs/>
          <w:i/>
          <w:iCs/>
          <w:lang w:val="nl-NL" w:eastAsia="nl-NL"/>
        </w:rPr>
        <w:t>Dierenspeciaalzaak Pro-Dier</w:t>
      </w:r>
      <w:r w:rsidRPr="001A1604">
        <w:rPr>
          <w:rFonts w:eastAsia="Calibri" w:cs="Times New Roman"/>
          <w:lang w:val="nl-NL" w:eastAsia="nl-NL"/>
        </w:rPr>
        <w:t xml:space="preserve"> weer opgeteld en ingeleverd worden. </w:t>
      </w:r>
    </w:p>
    <w:p w14:paraId="35B8EA06" w14:textId="211F1067" w:rsidR="001A1604" w:rsidRP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5 % van het totaalbedrag wordt als sponsoring in de Clubkas gestort.</w:t>
      </w:r>
    </w:p>
    <w:p w14:paraId="11DF8263" w14:textId="6CE7DC45" w:rsidR="00BB3942" w:rsidRPr="008F6148" w:rsidRDefault="001A1604" w:rsidP="001A1604">
      <w:pPr>
        <w:spacing w:after="0" w:line="240" w:lineRule="auto"/>
        <w:rPr>
          <w:rFonts w:eastAsia="Calibri" w:cs="Times New Roman"/>
          <w:lang w:val="nl-NL" w:eastAsia="nl-NL"/>
        </w:rPr>
      </w:pPr>
      <w:r w:rsidRPr="001A1604">
        <w:rPr>
          <w:rFonts w:eastAsia="Calibri" w:cs="Times New Roman"/>
          <w:lang w:val="nl-NL" w:eastAsia="nl-NL"/>
        </w:rPr>
        <w:t>En die gebruiken we weer voor de aansc</w:t>
      </w:r>
      <w:r w:rsidR="00BB3942" w:rsidRPr="008F6148">
        <w:rPr>
          <w:rFonts w:eastAsia="Calibri" w:cs="Times New Roman"/>
          <w:lang w:val="nl-NL" w:eastAsia="nl-NL"/>
        </w:rPr>
        <w:t>haf van shirts voor onze Jeugd.</w:t>
      </w:r>
    </w:p>
    <w:p w14:paraId="42614CC8" w14:textId="094D8641" w:rsidR="001A1604" w:rsidRP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Kijk ma</w:t>
      </w:r>
      <w:r w:rsidR="00BB3942" w:rsidRPr="008F6148">
        <w:rPr>
          <w:rFonts w:eastAsia="Calibri" w:cs="Times New Roman"/>
          <w:lang w:val="nl-NL" w:eastAsia="nl-NL"/>
        </w:rPr>
        <w:t xml:space="preserve">ar eens hoe mooi deze </w:t>
      </w:r>
      <w:proofErr w:type="spellStart"/>
      <w:r w:rsidR="00BB3942" w:rsidRPr="008F6148">
        <w:rPr>
          <w:rFonts w:eastAsia="Calibri" w:cs="Times New Roman"/>
          <w:lang w:val="nl-NL" w:eastAsia="nl-NL"/>
        </w:rPr>
        <w:t>kids</w:t>
      </w:r>
      <w:proofErr w:type="spellEnd"/>
      <w:r w:rsidR="00BB3942" w:rsidRPr="008F6148">
        <w:rPr>
          <w:rFonts w:eastAsia="Calibri" w:cs="Times New Roman"/>
          <w:lang w:val="nl-NL" w:eastAsia="nl-NL"/>
        </w:rPr>
        <w:t xml:space="preserve"> er op de Verzameldagen altijd</w:t>
      </w:r>
      <w:r w:rsidRPr="001A1604">
        <w:rPr>
          <w:rFonts w:eastAsia="Calibri" w:cs="Times New Roman"/>
          <w:lang w:val="nl-NL" w:eastAsia="nl-NL"/>
        </w:rPr>
        <w:t xml:space="preserve"> bijlopen.</w:t>
      </w:r>
    </w:p>
    <w:p w14:paraId="14230170" w14:textId="7AB0B386" w:rsidR="00BB3942" w:rsidRPr="008F6148" w:rsidRDefault="001A1604" w:rsidP="001A1604">
      <w:pPr>
        <w:spacing w:after="0" w:line="240" w:lineRule="auto"/>
        <w:rPr>
          <w:rFonts w:eastAsia="Calibri" w:cs="Times New Roman"/>
          <w:color w:val="1F497D"/>
          <w:lang w:val="nl-NL" w:eastAsia="nl-NL"/>
        </w:rPr>
      </w:pPr>
      <w:r w:rsidRPr="001A1604">
        <w:rPr>
          <w:rFonts w:eastAsia="Calibri" w:cs="Times New Roman"/>
          <w:lang w:val="nl-NL" w:eastAsia="nl-NL"/>
        </w:rPr>
        <w:t>Dus als u nog bonnetjes van deze adverteerders heeft, ne</w:t>
      </w:r>
      <w:r w:rsidRPr="008F6148">
        <w:rPr>
          <w:rFonts w:eastAsia="Calibri" w:cs="Times New Roman"/>
          <w:lang w:val="nl-NL" w:eastAsia="nl-NL"/>
        </w:rPr>
        <w:t>em deze dan mee naar de training en</w:t>
      </w:r>
      <w:r w:rsidRPr="001A1604">
        <w:rPr>
          <w:rFonts w:eastAsia="Calibri" w:cs="Times New Roman"/>
          <w:lang w:val="nl-NL" w:eastAsia="nl-NL"/>
        </w:rPr>
        <w:t xml:space="preserve"> le</w:t>
      </w:r>
      <w:r w:rsidRPr="008F6148">
        <w:rPr>
          <w:rFonts w:eastAsia="Calibri" w:cs="Times New Roman"/>
          <w:lang w:val="nl-NL" w:eastAsia="nl-NL"/>
        </w:rPr>
        <w:t>ver ze in bij Joop of één van de trainers.</w:t>
      </w:r>
      <w:r w:rsidRPr="001A1604">
        <w:rPr>
          <w:rFonts w:eastAsia="Calibri" w:cs="Times New Roman"/>
          <w:color w:val="1F497D"/>
          <w:lang w:val="nl-NL" w:eastAsia="nl-NL"/>
        </w:rPr>
        <w:t xml:space="preserve"> </w:t>
      </w:r>
    </w:p>
    <w:p w14:paraId="29CB70E5" w14:textId="5D18F8D1" w:rsidR="001A1604" w:rsidRPr="001A1604" w:rsidRDefault="001A1604" w:rsidP="001A1604">
      <w:pPr>
        <w:spacing w:after="0" w:line="240" w:lineRule="auto"/>
        <w:rPr>
          <w:rFonts w:eastAsia="Calibri" w:cs="Times New Roman"/>
          <w:color w:val="1F497D"/>
          <w:lang w:val="nl-NL" w:eastAsia="nl-NL"/>
        </w:rPr>
      </w:pPr>
      <w:r w:rsidRPr="001A1604">
        <w:rPr>
          <w:rFonts w:eastAsia="Calibri" w:cs="Times New Roman"/>
          <w:lang w:val="nl-NL" w:eastAsia="nl-NL"/>
        </w:rPr>
        <w:t>En anders in de loop van januari; eind van deze maand leveren wij ze in.</w:t>
      </w:r>
    </w:p>
    <w:p w14:paraId="7CB6CBAB" w14:textId="524386CD" w:rsidR="001A1604" w:rsidRPr="001A1604" w:rsidRDefault="001A1604" w:rsidP="001A1604">
      <w:pPr>
        <w:spacing w:after="0" w:line="240" w:lineRule="auto"/>
        <w:rPr>
          <w:rFonts w:eastAsia="Calibri" w:cs="Times New Roman"/>
          <w:lang w:val="nl-NL" w:eastAsia="nl-NL"/>
        </w:rPr>
      </w:pPr>
    </w:p>
    <w:p w14:paraId="05B0A2A6" w14:textId="6E8D316C" w:rsidR="001A1604" w:rsidRPr="001A1604" w:rsidRDefault="001A1604" w:rsidP="001A1604">
      <w:pPr>
        <w:spacing w:after="0" w:line="240" w:lineRule="auto"/>
        <w:rPr>
          <w:rFonts w:eastAsia="Calibri" w:cs="Times New Roman"/>
          <w:lang w:val="nl-NL" w:eastAsia="nl-NL"/>
        </w:rPr>
      </w:pPr>
      <w:r w:rsidRPr="001A1604">
        <w:rPr>
          <w:rFonts w:eastAsia="Calibri" w:cs="Times New Roman"/>
          <w:lang w:val="nl-NL" w:eastAsia="nl-NL"/>
        </w:rPr>
        <w:t>Ben je niet in de gelegenheid bel dan even naar: 0610753032 dan worden ze opgehaald.</w:t>
      </w:r>
    </w:p>
    <w:p w14:paraId="645C690F" w14:textId="75D908B3" w:rsidR="001A1604" w:rsidRPr="001A1604" w:rsidRDefault="001A1604" w:rsidP="001A1604">
      <w:pPr>
        <w:spacing w:after="0" w:line="240" w:lineRule="auto"/>
        <w:ind w:left="2160"/>
        <w:rPr>
          <w:rFonts w:ascii="Times New Roman" w:eastAsia="Calibri" w:hAnsi="Times New Roman" w:cs="Times New Roman"/>
          <w:sz w:val="32"/>
          <w:szCs w:val="32"/>
          <w:lang w:val="nl-NL" w:eastAsia="nl-NL"/>
        </w:rPr>
      </w:pPr>
      <w:r w:rsidRPr="001A1604">
        <w:rPr>
          <w:rFonts w:ascii="Times New Roman" w:eastAsia="Calibri" w:hAnsi="Times New Roman" w:cs="Times New Roman"/>
          <w:sz w:val="32"/>
          <w:szCs w:val="32"/>
          <w:lang w:val="nl-NL" w:eastAsia="nl-NL"/>
        </w:rPr>
        <w:t xml:space="preserve">                                          </w:t>
      </w:r>
      <w:bookmarkStart w:id="1" w:name="OLE_LINK1"/>
      <w:r w:rsidRPr="001A1604">
        <w:rPr>
          <w:rFonts w:ascii="Times New Roman" w:eastAsia="Calibri" w:hAnsi="Times New Roman" w:cs="Times New Roman"/>
          <w:sz w:val="32"/>
          <w:szCs w:val="32"/>
          <w:lang w:val="nl-NL" w:eastAsia="nl-NL"/>
        </w:rPr>
        <w:t>           </w:t>
      </w:r>
      <w:r w:rsidRPr="001A1604">
        <w:rPr>
          <w:rFonts w:ascii="Times New Roman" w:eastAsia="Calibri" w:hAnsi="Times New Roman" w:cs="Times New Roman"/>
          <w:noProof/>
          <w:sz w:val="32"/>
          <w:szCs w:val="32"/>
          <w:lang w:val="nl-NL" w:eastAsia="nl-NL"/>
        </w:rPr>
        <w:drawing>
          <wp:inline distT="0" distB="0" distL="0" distR="0" wp14:anchorId="0E8D3888" wp14:editId="5ABE6BD5">
            <wp:extent cx="3057525" cy="1495425"/>
            <wp:effectExtent l="0" t="0" r="9525" b="9525"/>
            <wp:docPr id="2" name="Afbeelding 2" descr="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11-0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bookmarkEnd w:id="1"/>
    </w:p>
    <w:p w14:paraId="48374B7A" w14:textId="7AC75204" w:rsidR="001A1604" w:rsidRPr="001A1604" w:rsidRDefault="001A1604" w:rsidP="001A1604">
      <w:pPr>
        <w:spacing w:after="0" w:line="240" w:lineRule="auto"/>
        <w:rPr>
          <w:rFonts w:ascii="Times New Roman" w:eastAsia="Calibri" w:hAnsi="Times New Roman" w:cs="Times New Roman"/>
          <w:b/>
          <w:bCs/>
          <w:sz w:val="32"/>
          <w:szCs w:val="32"/>
          <w:lang w:val="nl-NL" w:eastAsia="nl-NL"/>
        </w:rPr>
      </w:pPr>
      <w:r w:rsidRPr="001A1604">
        <w:rPr>
          <w:rFonts w:ascii="Times New Roman" w:eastAsia="Calibri" w:hAnsi="Times New Roman" w:cs="Times New Roman"/>
          <w:sz w:val="32"/>
          <w:szCs w:val="32"/>
          <w:lang w:val="nl-NL" w:eastAsia="nl-NL"/>
        </w:rPr>
        <w:t>             </w:t>
      </w:r>
      <w:r w:rsidRPr="001A1604">
        <w:rPr>
          <w:rFonts w:ascii="Times New Roman" w:eastAsia="Calibri" w:hAnsi="Times New Roman" w:cs="Times New Roman"/>
          <w:b/>
          <w:bCs/>
          <w:sz w:val="32"/>
          <w:szCs w:val="32"/>
          <w:lang w:val="nl-NL" w:eastAsia="nl-NL"/>
        </w:rPr>
        <w:t xml:space="preserve">Bedankt alvast, ook namens onze Jeugd. </w:t>
      </w:r>
    </w:p>
    <w:p w14:paraId="7B6066BB" w14:textId="7D66EFE9" w:rsidR="001A1604" w:rsidRPr="001A1604" w:rsidRDefault="001A1604" w:rsidP="001A1604">
      <w:pPr>
        <w:spacing w:after="0" w:line="240" w:lineRule="auto"/>
        <w:rPr>
          <w:rFonts w:ascii="Times New Roman" w:eastAsia="Calibri" w:hAnsi="Times New Roman" w:cs="Times New Roman"/>
          <w:b/>
          <w:bCs/>
          <w:color w:val="1F497D"/>
          <w:sz w:val="32"/>
          <w:szCs w:val="32"/>
          <w:lang w:val="nl-NL" w:eastAsia="nl-NL"/>
        </w:rPr>
      </w:pPr>
      <w:r w:rsidRPr="001A1604">
        <w:rPr>
          <w:rFonts w:ascii="Times New Roman" w:eastAsia="Calibri" w:hAnsi="Times New Roman" w:cs="Times New Roman"/>
          <w:b/>
          <w:bCs/>
          <w:sz w:val="32"/>
          <w:szCs w:val="32"/>
          <w:lang w:val="nl-NL" w:eastAsia="nl-NL"/>
        </w:rPr>
        <w:t xml:space="preserve">Fijne Kerstdagen en een Gezellige Jaarwisseling </w:t>
      </w:r>
      <w:r w:rsidRPr="001A1604">
        <w:rPr>
          <w:rFonts w:ascii="Times New Roman" w:eastAsia="Calibri" w:hAnsi="Times New Roman" w:cs="Times New Roman"/>
          <w:sz w:val="32"/>
          <w:szCs w:val="32"/>
          <w:lang w:val="nl-NL" w:eastAsia="nl-NL"/>
        </w:rPr>
        <w:t xml:space="preserve"> </w:t>
      </w:r>
      <w:r w:rsidRPr="001A1604">
        <w:rPr>
          <w:rFonts w:ascii="Times New Roman" w:eastAsia="Calibri" w:hAnsi="Times New Roman" w:cs="Times New Roman"/>
          <w:noProof/>
          <w:sz w:val="32"/>
          <w:szCs w:val="32"/>
          <w:lang w:val="nl-NL" w:eastAsia="nl-NL"/>
        </w:rPr>
        <w:drawing>
          <wp:inline distT="0" distB="0" distL="0" distR="0" wp14:anchorId="563BAD95" wp14:editId="4A7F19D9">
            <wp:extent cx="942975" cy="771525"/>
            <wp:effectExtent l="0" t="0" r="9525" b="9525"/>
            <wp:docPr id="10" name="Afbeelding 12" descr="cid:image003.jpg@01D4A0FD.E170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cid:image003.jpg@01D4A0FD.E170246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942975" cy="771525"/>
                    </a:xfrm>
                    <a:prstGeom prst="rect">
                      <a:avLst/>
                    </a:prstGeom>
                    <a:noFill/>
                    <a:ln>
                      <a:noFill/>
                    </a:ln>
                  </pic:spPr>
                </pic:pic>
              </a:graphicData>
            </a:graphic>
          </wp:inline>
        </w:drawing>
      </w:r>
    </w:p>
    <w:p w14:paraId="3C52000E" w14:textId="09CD9125" w:rsidR="001A1604" w:rsidRPr="001A1604" w:rsidRDefault="001A1604" w:rsidP="001A1604">
      <w:pPr>
        <w:spacing w:after="0" w:line="240" w:lineRule="auto"/>
        <w:ind w:left="3540" w:firstLine="708"/>
        <w:rPr>
          <w:rFonts w:ascii="Times New Roman" w:eastAsia="Calibri" w:hAnsi="Times New Roman" w:cs="Times New Roman"/>
          <w:b/>
          <w:bCs/>
          <w:sz w:val="32"/>
          <w:szCs w:val="32"/>
          <w:lang w:val="nl-NL" w:eastAsia="nl-NL"/>
        </w:rPr>
      </w:pPr>
      <w:r w:rsidRPr="001A1604">
        <w:rPr>
          <w:rFonts w:ascii="Times New Roman" w:eastAsia="Calibri" w:hAnsi="Times New Roman" w:cs="Times New Roman"/>
          <w:noProof/>
          <w:sz w:val="32"/>
          <w:szCs w:val="32"/>
          <w:lang w:val="nl-NL" w:eastAsia="nl-NL"/>
        </w:rPr>
        <w:drawing>
          <wp:inline distT="0" distB="0" distL="0" distR="0" wp14:anchorId="090F892E" wp14:editId="2E14C59C">
            <wp:extent cx="1257300" cy="914400"/>
            <wp:effectExtent l="0" t="0" r="0" b="0"/>
            <wp:docPr id="11" name="Afbeelding 1" descr="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46-02"/>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r w:rsidRPr="001A1604">
        <w:rPr>
          <w:rFonts w:ascii="Times New Roman" w:eastAsia="Calibri" w:hAnsi="Times New Roman" w:cs="Times New Roman"/>
          <w:b/>
          <w:bCs/>
          <w:sz w:val="32"/>
          <w:szCs w:val="32"/>
          <w:lang w:val="nl-NL" w:eastAsia="nl-NL"/>
        </w:rPr>
        <w:t xml:space="preserve">De </w:t>
      </w:r>
      <w:proofErr w:type="spellStart"/>
      <w:r w:rsidRPr="001A1604">
        <w:rPr>
          <w:rFonts w:ascii="Times New Roman" w:eastAsia="Calibri" w:hAnsi="Times New Roman" w:cs="Times New Roman"/>
          <w:b/>
          <w:bCs/>
          <w:sz w:val="32"/>
          <w:szCs w:val="32"/>
          <w:lang w:val="nl-NL" w:eastAsia="nl-NL"/>
        </w:rPr>
        <w:t>Kangeroe</w:t>
      </w:r>
      <w:proofErr w:type="spellEnd"/>
      <w:r w:rsidRPr="001A1604">
        <w:rPr>
          <w:rFonts w:ascii="Times New Roman" w:eastAsia="Calibri" w:hAnsi="Times New Roman" w:cs="Times New Roman"/>
          <w:b/>
          <w:bCs/>
          <w:sz w:val="32"/>
          <w:szCs w:val="32"/>
          <w:lang w:val="nl-NL" w:eastAsia="nl-NL"/>
        </w:rPr>
        <w:t>.</w:t>
      </w:r>
    </w:p>
    <w:p w14:paraId="46B07595" w14:textId="77777777" w:rsidR="008F6148" w:rsidRDefault="008F6148" w:rsidP="001A1604">
      <w:pPr>
        <w:spacing w:after="0" w:line="240" w:lineRule="auto"/>
        <w:rPr>
          <w:rFonts w:ascii="Calibri" w:eastAsia="Calibri" w:hAnsi="Calibri" w:cs="Times New Roman"/>
          <w:sz w:val="32"/>
          <w:szCs w:val="32"/>
          <w:lang w:val="nl-NL" w:eastAsia="nl-NL"/>
        </w:rPr>
      </w:pPr>
    </w:p>
    <w:p w14:paraId="4D1323BA" w14:textId="4DE4353B" w:rsidR="00376441" w:rsidRPr="001A1604" w:rsidRDefault="00376441">
      <w:pPr>
        <w:rPr>
          <w:rStyle w:val="Hyperlink"/>
          <w:sz w:val="32"/>
          <w:szCs w:val="32"/>
          <w:lang w:val="nl-NL"/>
        </w:rPr>
      </w:pPr>
    </w:p>
    <w:p w14:paraId="7C5E61DD" w14:textId="4D56CBB8" w:rsidR="001A1604" w:rsidRDefault="00BC7B9B" w:rsidP="00BC7B9B">
      <w:pPr>
        <w:rPr>
          <w:rFonts w:cs="Segoe UI"/>
          <w:color w:val="050505"/>
          <w:shd w:val="clear" w:color="auto" w:fill="FFFFFF"/>
        </w:rPr>
      </w:pPr>
      <w:r>
        <w:rPr>
          <w:rFonts w:cs="Segoe UI"/>
          <w:b/>
          <w:color w:val="050505"/>
          <w:sz w:val="28"/>
          <w:szCs w:val="28"/>
          <w:shd w:val="clear" w:color="auto" w:fill="FFFFFF"/>
        </w:rPr>
        <w:lastRenderedPageBreak/>
        <w:t xml:space="preserve">                                  </w:t>
      </w:r>
      <w:proofErr w:type="spellStart"/>
      <w:r w:rsidR="008F6148" w:rsidRPr="00345011">
        <w:rPr>
          <w:rFonts w:cs="Segoe UI"/>
          <w:b/>
          <w:i/>
          <w:color w:val="050505"/>
          <w:sz w:val="28"/>
          <w:szCs w:val="28"/>
          <w:u w:val="single"/>
          <w:shd w:val="clear" w:color="auto" w:fill="FFFFFF"/>
        </w:rPr>
        <w:t>Wij</w:t>
      </w:r>
      <w:proofErr w:type="spellEnd"/>
      <w:r w:rsidR="008F6148" w:rsidRPr="00345011">
        <w:rPr>
          <w:rFonts w:cs="Segoe UI"/>
          <w:b/>
          <w:i/>
          <w:color w:val="050505"/>
          <w:sz w:val="28"/>
          <w:szCs w:val="28"/>
          <w:u w:val="single"/>
          <w:shd w:val="clear" w:color="auto" w:fill="FFFFFF"/>
        </w:rPr>
        <w:t xml:space="preserve"> </w:t>
      </w:r>
      <w:proofErr w:type="spellStart"/>
      <w:r w:rsidR="008F6148" w:rsidRPr="00345011">
        <w:rPr>
          <w:rFonts w:cs="Segoe UI"/>
          <w:b/>
          <w:i/>
          <w:color w:val="050505"/>
          <w:sz w:val="28"/>
          <w:szCs w:val="28"/>
          <w:u w:val="single"/>
          <w:shd w:val="clear" w:color="auto" w:fill="FFFFFF"/>
        </w:rPr>
        <w:t>doen</w:t>
      </w:r>
      <w:proofErr w:type="spellEnd"/>
      <w:r w:rsidR="008F6148" w:rsidRPr="00345011">
        <w:rPr>
          <w:rFonts w:cs="Segoe UI"/>
          <w:b/>
          <w:i/>
          <w:color w:val="050505"/>
          <w:sz w:val="28"/>
          <w:szCs w:val="28"/>
          <w:u w:val="single"/>
          <w:shd w:val="clear" w:color="auto" w:fill="FFFFFF"/>
        </w:rPr>
        <w:t xml:space="preserve"> </w:t>
      </w:r>
      <w:proofErr w:type="spellStart"/>
      <w:r w:rsidR="008F6148" w:rsidRPr="00345011">
        <w:rPr>
          <w:rFonts w:cs="Segoe UI"/>
          <w:b/>
          <w:i/>
          <w:color w:val="050505"/>
          <w:sz w:val="28"/>
          <w:szCs w:val="28"/>
          <w:u w:val="single"/>
          <w:shd w:val="clear" w:color="auto" w:fill="FFFFFF"/>
        </w:rPr>
        <w:t>mee</w:t>
      </w:r>
      <w:proofErr w:type="spellEnd"/>
      <w:r w:rsidR="008F6148" w:rsidRPr="00345011">
        <w:rPr>
          <w:rFonts w:cs="Segoe UI"/>
          <w:b/>
          <w:i/>
          <w:color w:val="050505"/>
          <w:sz w:val="28"/>
          <w:szCs w:val="28"/>
          <w:u w:val="single"/>
          <w:shd w:val="clear" w:color="auto" w:fill="FFFFFF"/>
        </w:rPr>
        <w:t xml:space="preserve"> met </w:t>
      </w:r>
      <w:proofErr w:type="spellStart"/>
      <w:r w:rsidR="008F6148" w:rsidRPr="00345011">
        <w:rPr>
          <w:rFonts w:cs="Segoe UI"/>
          <w:b/>
          <w:i/>
          <w:color w:val="050505"/>
          <w:sz w:val="28"/>
          <w:szCs w:val="28"/>
          <w:u w:val="single"/>
          <w:shd w:val="clear" w:color="auto" w:fill="FFFFFF"/>
        </w:rPr>
        <w:t>OnzeClubwinkel</w:t>
      </w:r>
      <w:proofErr w:type="spellEnd"/>
      <w:r w:rsidR="008F6148" w:rsidRPr="00345011">
        <w:rPr>
          <w:rFonts w:cs="Segoe UI"/>
          <w:b/>
          <w:i/>
          <w:color w:val="050505"/>
          <w:sz w:val="28"/>
          <w:szCs w:val="28"/>
          <w:u w:val="single"/>
          <w:shd w:val="clear" w:color="auto" w:fill="FFFFFF"/>
        </w:rPr>
        <w:t>!</w:t>
      </w:r>
      <w:r w:rsidR="008F6148" w:rsidRPr="008F6148">
        <w:rPr>
          <w:rFonts w:ascii="Segoe UI" w:hAnsi="Segoe UI" w:cs="Segoe UI"/>
          <w:color w:val="050505"/>
          <w:sz w:val="23"/>
          <w:szCs w:val="23"/>
        </w:rPr>
        <w:br/>
      </w:r>
      <w:r w:rsidR="008F6148">
        <w:rPr>
          <w:rFonts w:ascii="Segoe UI" w:hAnsi="Segoe UI" w:cs="Segoe UI"/>
          <w:color w:val="050505"/>
          <w:sz w:val="23"/>
          <w:szCs w:val="23"/>
        </w:rPr>
        <w:t xml:space="preserve">    </w:t>
      </w:r>
      <w:r w:rsidR="008F6148" w:rsidRPr="008F6148">
        <w:rPr>
          <w:rFonts w:ascii="Segoe UI" w:hAnsi="Segoe UI" w:cs="Segoe UI"/>
          <w:color w:val="050505"/>
          <w:sz w:val="23"/>
          <w:szCs w:val="23"/>
        </w:rPr>
        <w:br/>
      </w:r>
      <w:proofErr w:type="spellStart"/>
      <w:r w:rsidR="008F6148" w:rsidRPr="008F6148">
        <w:rPr>
          <w:rFonts w:cs="Segoe UI"/>
          <w:color w:val="050505"/>
          <w:shd w:val="clear" w:color="auto" w:fill="FFFFFF"/>
        </w:rPr>
        <w:t>Een</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superleuke</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manier</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om</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onze</w:t>
      </w:r>
      <w:proofErr w:type="spellEnd"/>
      <w:r w:rsidR="008F6148" w:rsidRPr="008F6148">
        <w:rPr>
          <w:rFonts w:cs="Segoe UI"/>
          <w:color w:val="050505"/>
          <w:shd w:val="clear" w:color="auto" w:fill="FFFFFF"/>
        </w:rPr>
        <w:t xml:space="preserve"> club </w:t>
      </w:r>
      <w:proofErr w:type="spellStart"/>
      <w:r w:rsidR="008F6148" w:rsidRPr="008F6148">
        <w:rPr>
          <w:rFonts w:cs="Segoe UI"/>
          <w:color w:val="050505"/>
          <w:shd w:val="clear" w:color="auto" w:fill="FFFFFF"/>
        </w:rPr>
        <w:t>te</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sponsoren</w:t>
      </w:r>
      <w:proofErr w:type="spellEnd"/>
      <w:r w:rsidR="008F6148" w:rsidRPr="008F6148">
        <w:rPr>
          <w:rFonts w:cs="Segoe UI"/>
          <w:color w:val="050505"/>
          <w:shd w:val="clear" w:color="auto" w:fill="FFFFFF"/>
        </w:rPr>
        <w:t>.</w:t>
      </w:r>
      <w:r w:rsidR="008F6148" w:rsidRPr="008F6148">
        <w:rPr>
          <w:rFonts w:cs="Segoe UI"/>
          <w:color w:val="050505"/>
        </w:rPr>
        <w:br/>
      </w:r>
      <w:r w:rsidR="008F6148" w:rsidRPr="008F6148">
        <w:rPr>
          <w:rFonts w:cs="Segoe UI"/>
          <w:color w:val="050505"/>
          <w:shd w:val="clear" w:color="auto" w:fill="FFFFFF"/>
        </w:rPr>
        <w:t xml:space="preserve">Doe </w:t>
      </w:r>
      <w:proofErr w:type="spellStart"/>
      <w:r w:rsidR="008F6148" w:rsidRPr="008F6148">
        <w:rPr>
          <w:rFonts w:cs="Segoe UI"/>
          <w:color w:val="050505"/>
          <w:shd w:val="clear" w:color="auto" w:fill="FFFFFF"/>
        </w:rPr>
        <w:t>voortaan</w:t>
      </w:r>
      <w:proofErr w:type="spellEnd"/>
      <w:r w:rsidR="008F6148" w:rsidRPr="008F6148">
        <w:rPr>
          <w:rFonts w:cs="Segoe UI"/>
          <w:color w:val="050505"/>
          <w:shd w:val="clear" w:color="auto" w:fill="FFFFFF"/>
        </w:rPr>
        <w:t xml:space="preserve"> je </w:t>
      </w:r>
      <w:proofErr w:type="spellStart"/>
      <w:r w:rsidR="008F6148" w:rsidRPr="008F6148">
        <w:rPr>
          <w:rFonts w:cs="Segoe UI"/>
          <w:color w:val="050505"/>
          <w:shd w:val="clear" w:color="auto" w:fill="FFFFFF"/>
        </w:rPr>
        <w:t>internetaankopen</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zoals</w:t>
      </w:r>
      <w:proofErr w:type="spellEnd"/>
      <w:r w:rsidR="008F6148" w:rsidRPr="008F6148">
        <w:rPr>
          <w:rFonts w:cs="Segoe UI"/>
          <w:color w:val="050505"/>
          <w:shd w:val="clear" w:color="auto" w:fill="FFFFFF"/>
        </w:rPr>
        <w:t xml:space="preserve"> je </w:t>
      </w:r>
      <w:proofErr w:type="spellStart"/>
      <w:r w:rsidR="008F6148" w:rsidRPr="008F6148">
        <w:rPr>
          <w:rFonts w:cs="Segoe UI"/>
          <w:color w:val="050505"/>
          <w:shd w:val="clear" w:color="auto" w:fill="FFFFFF"/>
        </w:rPr>
        <w:t>gewend</w:t>
      </w:r>
      <w:proofErr w:type="spellEnd"/>
      <w:r w:rsidR="008F6148" w:rsidRPr="008F6148">
        <w:rPr>
          <w:rFonts w:cs="Segoe UI"/>
          <w:color w:val="050505"/>
          <w:shd w:val="clear" w:color="auto" w:fill="FFFFFF"/>
        </w:rPr>
        <w:t xml:space="preserve"> bent, maar </w:t>
      </w:r>
      <w:proofErr w:type="spellStart"/>
      <w:r w:rsidR="008F6148" w:rsidRPr="008F6148">
        <w:rPr>
          <w:rFonts w:cs="Segoe UI"/>
          <w:color w:val="050505"/>
          <w:shd w:val="clear" w:color="auto" w:fill="FFFFFF"/>
        </w:rPr>
        <w:t>dan</w:t>
      </w:r>
      <w:proofErr w:type="spellEnd"/>
      <w:r w:rsidR="008F6148" w:rsidRPr="008F6148">
        <w:rPr>
          <w:rFonts w:cs="Segoe UI"/>
          <w:color w:val="050505"/>
          <w:shd w:val="clear" w:color="auto" w:fill="FFFFFF"/>
        </w:rPr>
        <w:t xml:space="preserve"> met </w:t>
      </w:r>
      <w:proofErr w:type="spellStart"/>
      <w:r w:rsidR="008F6148" w:rsidRPr="008F6148">
        <w:rPr>
          <w:rFonts w:cs="Segoe UI"/>
          <w:color w:val="050505"/>
          <w:shd w:val="clear" w:color="auto" w:fill="FFFFFF"/>
        </w:rPr>
        <w:t>één</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klik</w:t>
      </w:r>
      <w:proofErr w:type="spellEnd"/>
      <w:r w:rsidR="008F6148" w:rsidRPr="008F6148">
        <w:rPr>
          <w:rFonts w:cs="Segoe UI"/>
          <w:color w:val="050505"/>
          <w:shd w:val="clear" w:color="auto" w:fill="FFFFFF"/>
        </w:rPr>
        <w:t xml:space="preserve"> extra via </w:t>
      </w:r>
      <w:hyperlink r:id="rId25" w:tgtFrame="_blank" w:history="1">
        <w:r w:rsidR="008F6148" w:rsidRPr="008F6148">
          <w:rPr>
            <w:rFonts w:cs="Segoe UI"/>
            <w:color w:val="0000FF"/>
            <w:bdr w:val="none" w:sz="0" w:space="0" w:color="auto" w:frame="1"/>
          </w:rPr>
          <w:t>www.onzeclubwinkel.nl</w:t>
        </w:r>
      </w:hyperlink>
      <w:r w:rsidR="008F6148" w:rsidRPr="008F6148">
        <w:rPr>
          <w:rFonts w:cs="Segoe UI"/>
          <w:color w:val="050505"/>
          <w:shd w:val="clear" w:color="auto" w:fill="FFFFFF"/>
        </w:rPr>
        <w:t> (</w:t>
      </w:r>
      <w:proofErr w:type="spellStart"/>
      <w:r w:rsidR="008F6148" w:rsidRPr="008F6148">
        <w:rPr>
          <w:rFonts w:cs="Segoe UI"/>
          <w:color w:val="050505"/>
          <w:shd w:val="clear" w:color="auto" w:fill="FFFFFF"/>
        </w:rPr>
        <w:t>vind</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meer</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dan</w:t>
      </w:r>
      <w:proofErr w:type="spellEnd"/>
      <w:r w:rsidR="008F6148" w:rsidRPr="008F6148">
        <w:rPr>
          <w:rFonts w:cs="Segoe UI"/>
          <w:color w:val="050505"/>
          <w:shd w:val="clear" w:color="auto" w:fill="FFFFFF"/>
        </w:rPr>
        <w:t xml:space="preserve"> 400 </w:t>
      </w:r>
      <w:proofErr w:type="spellStart"/>
      <w:r w:rsidR="008F6148" w:rsidRPr="008F6148">
        <w:rPr>
          <w:rFonts w:cs="Segoe UI"/>
          <w:color w:val="050505"/>
          <w:shd w:val="clear" w:color="auto" w:fill="FFFFFF"/>
        </w:rPr>
        <w:t>webshops</w:t>
      </w:r>
      <w:proofErr w:type="spellEnd"/>
      <w:r w:rsidR="008F6148" w:rsidRPr="008F6148">
        <w:rPr>
          <w:rFonts w:cs="Segoe UI"/>
          <w:color w:val="050505"/>
          <w:shd w:val="clear" w:color="auto" w:fill="FFFFFF"/>
        </w:rPr>
        <w:t xml:space="preserve">) en je </w:t>
      </w:r>
      <w:proofErr w:type="spellStart"/>
      <w:r w:rsidR="008F6148" w:rsidRPr="008F6148">
        <w:rPr>
          <w:rFonts w:cs="Segoe UI"/>
          <w:color w:val="050505"/>
          <w:shd w:val="clear" w:color="auto" w:fill="FFFFFF"/>
        </w:rPr>
        <w:t>sponsort</w:t>
      </w:r>
      <w:proofErr w:type="spellEnd"/>
      <w:r w:rsidR="008F6148" w:rsidRPr="008F6148">
        <w:rPr>
          <w:rFonts w:cs="Segoe UI"/>
          <w:color w:val="050505"/>
          <w:shd w:val="clear" w:color="auto" w:fill="FFFFFF"/>
        </w:rPr>
        <w:t xml:space="preserve"> met </w:t>
      </w:r>
      <w:proofErr w:type="spellStart"/>
      <w:r w:rsidR="008F6148" w:rsidRPr="008F6148">
        <w:rPr>
          <w:rFonts w:cs="Segoe UI"/>
          <w:color w:val="050505"/>
          <w:shd w:val="clear" w:color="auto" w:fill="FFFFFF"/>
        </w:rPr>
        <w:t>iedere</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internetaankoop</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automatisch</w:t>
      </w:r>
      <w:proofErr w:type="spellEnd"/>
      <w:r w:rsidR="008F6148" w:rsidRPr="008F6148">
        <w:rPr>
          <w:rFonts w:cs="Segoe UI"/>
          <w:color w:val="050505"/>
          <w:shd w:val="clear" w:color="auto" w:fill="FFFFFF"/>
        </w:rPr>
        <w:t xml:space="preserve"> en </w:t>
      </w:r>
      <w:proofErr w:type="spellStart"/>
      <w:r w:rsidR="008F6148" w:rsidRPr="008F6148">
        <w:rPr>
          <w:rFonts w:cs="Segoe UI"/>
          <w:color w:val="050505"/>
          <w:shd w:val="clear" w:color="auto" w:fill="FFFFFF"/>
        </w:rPr>
        <w:t>ongemerkt</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onze</w:t>
      </w:r>
      <w:proofErr w:type="spellEnd"/>
      <w:r w:rsidR="008F6148" w:rsidRPr="008F6148">
        <w:rPr>
          <w:rFonts w:cs="Segoe UI"/>
          <w:color w:val="050505"/>
          <w:shd w:val="clear" w:color="auto" w:fill="FFFFFF"/>
        </w:rPr>
        <w:t xml:space="preserve"> club!</w:t>
      </w:r>
      <w:r w:rsidR="008F6148" w:rsidRPr="008F6148">
        <w:rPr>
          <w:rFonts w:cs="Segoe UI"/>
          <w:color w:val="050505"/>
        </w:rPr>
        <w:br/>
      </w:r>
      <w:r w:rsidR="008F6148" w:rsidRPr="008F6148">
        <w:rPr>
          <w:rFonts w:cs="Segoe UI"/>
          <w:color w:val="050505"/>
        </w:rPr>
        <w:br/>
      </w:r>
      <w:r w:rsidR="008F6148">
        <w:rPr>
          <w:rFonts w:cs="Segoe UI"/>
          <w:color w:val="050505"/>
          <w:shd w:val="clear" w:color="auto" w:fill="FFFFFF"/>
        </w:rPr>
        <w:t xml:space="preserve">                                                                              </w:t>
      </w:r>
      <w:r w:rsidR="008F6148" w:rsidRPr="008F6148">
        <w:rPr>
          <w:rFonts w:cs="Segoe UI"/>
          <w:color w:val="050505"/>
          <w:shd w:val="clear" w:color="auto" w:fill="FFFFFF"/>
        </w:rPr>
        <w:t xml:space="preserve">Hoe </w:t>
      </w:r>
      <w:proofErr w:type="spellStart"/>
      <w:r w:rsidR="008F6148" w:rsidRPr="008F6148">
        <w:rPr>
          <w:rFonts w:cs="Segoe UI"/>
          <w:color w:val="050505"/>
          <w:shd w:val="clear" w:color="auto" w:fill="FFFFFF"/>
        </w:rPr>
        <w:t>meer</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mensen</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ons</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steunen</w:t>
      </w:r>
      <w:proofErr w:type="spellEnd"/>
      <w:r w:rsidR="008F6148" w:rsidRPr="008F6148">
        <w:rPr>
          <w:rFonts w:cs="Segoe UI"/>
          <w:color w:val="050505"/>
          <w:shd w:val="clear" w:color="auto" w:fill="FFFFFF"/>
        </w:rPr>
        <w:t xml:space="preserve"> hoe </w:t>
      </w:r>
      <w:proofErr w:type="spellStart"/>
      <w:r w:rsidR="008F6148" w:rsidRPr="008F6148">
        <w:rPr>
          <w:rFonts w:cs="Segoe UI"/>
          <w:color w:val="050505"/>
          <w:shd w:val="clear" w:color="auto" w:fill="FFFFFF"/>
        </w:rPr>
        <w:t>beter</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voor</w:t>
      </w:r>
      <w:proofErr w:type="spellEnd"/>
      <w:r w:rsidR="008F6148" w:rsidRPr="008F6148">
        <w:rPr>
          <w:rFonts w:cs="Segoe UI"/>
          <w:color w:val="050505"/>
          <w:shd w:val="clear" w:color="auto" w:fill="FFFFFF"/>
        </w:rPr>
        <w:t xml:space="preserve"> </w:t>
      </w:r>
      <w:proofErr w:type="spellStart"/>
      <w:r w:rsidR="008F6148" w:rsidRPr="008F6148">
        <w:rPr>
          <w:rFonts w:cs="Segoe UI"/>
          <w:color w:val="050505"/>
          <w:shd w:val="clear" w:color="auto" w:fill="FFFFFF"/>
        </w:rPr>
        <w:t>onze</w:t>
      </w:r>
      <w:proofErr w:type="spellEnd"/>
      <w:r w:rsidR="008F6148" w:rsidRPr="008F6148">
        <w:rPr>
          <w:rFonts w:cs="Segoe UI"/>
          <w:color w:val="050505"/>
          <w:shd w:val="clear" w:color="auto" w:fill="FFFFFF"/>
        </w:rPr>
        <w:t xml:space="preserve"> club!</w:t>
      </w:r>
    </w:p>
    <w:p w14:paraId="4E32CC0E" w14:textId="4E90F17A" w:rsidR="008F6148" w:rsidRDefault="008F6148" w:rsidP="008F6148">
      <w:pPr>
        <w:rPr>
          <w:color w:val="0563C1" w:themeColor="hyperlink"/>
          <w:u w:val="single"/>
          <w:lang w:val="nl-NL"/>
        </w:rPr>
      </w:pPr>
      <w:r>
        <w:rPr>
          <w:noProof/>
          <w:lang w:val="nl-NL" w:eastAsia="nl-NL"/>
        </w:rPr>
        <w:drawing>
          <wp:inline distT="0" distB="0" distL="0" distR="0" wp14:anchorId="298CBDD9" wp14:editId="0A6573A1">
            <wp:extent cx="5731510" cy="3162423"/>
            <wp:effectExtent l="0" t="0" r="2540" b="0"/>
            <wp:docPr id="12" name="Afbeelding 12" descr="https://scontent-ams4-1.xx.fbcdn.net/v/t1.0-9/128335576_3494363167307110_6740311979911971197_n.jpg?_nc_cat=104&amp;ccb=2&amp;_nc_sid=8bfeb9&amp;_nc_ohc=5Cn4v6Q3vLwAX_n5Q1Q&amp;_nc_ht=scontent-ams4-1.xx&amp;oh=f5ca43e94e785796d7c6322facd63d94&amp;oe=5FEAB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ams4-1.xx.fbcdn.net/v/t1.0-9/128335576_3494363167307110_6740311979911971197_n.jpg?_nc_cat=104&amp;ccb=2&amp;_nc_sid=8bfeb9&amp;_nc_ohc=5Cn4v6Q3vLwAX_n5Q1Q&amp;_nc_ht=scontent-ams4-1.xx&amp;oh=f5ca43e94e785796d7c6322facd63d94&amp;oe=5FEABD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162423"/>
                    </a:xfrm>
                    <a:prstGeom prst="rect">
                      <a:avLst/>
                    </a:prstGeom>
                    <a:noFill/>
                    <a:ln>
                      <a:noFill/>
                    </a:ln>
                  </pic:spPr>
                </pic:pic>
              </a:graphicData>
            </a:graphic>
          </wp:inline>
        </w:drawing>
      </w:r>
    </w:p>
    <w:p w14:paraId="366E114C" w14:textId="77777777" w:rsidR="00BC7B9B" w:rsidRDefault="00BC7B9B" w:rsidP="008F6148">
      <w:pPr>
        <w:rPr>
          <w:color w:val="0563C1" w:themeColor="hyperlink"/>
          <w:u w:val="single"/>
          <w:lang w:val="nl-NL"/>
        </w:rPr>
      </w:pPr>
    </w:p>
    <w:p w14:paraId="62403239" w14:textId="31240168" w:rsidR="00BC7B9B" w:rsidRPr="00345011" w:rsidRDefault="00BC7B9B" w:rsidP="00BC7B9B">
      <w:pPr>
        <w:ind w:left="1440" w:firstLine="720"/>
        <w:rPr>
          <w:b/>
          <w:i/>
          <w:sz w:val="28"/>
          <w:szCs w:val="28"/>
          <w:u w:val="single"/>
          <w:lang w:val="nl-NL"/>
        </w:rPr>
      </w:pPr>
      <w:r w:rsidRPr="00345011">
        <w:rPr>
          <w:b/>
          <w:i/>
          <w:sz w:val="28"/>
          <w:szCs w:val="28"/>
          <w:u w:val="single"/>
          <w:lang w:val="nl-NL"/>
        </w:rPr>
        <w:t>Rugby in Nederland / Walter van Ling</w:t>
      </w:r>
    </w:p>
    <w:p w14:paraId="09D910C6" w14:textId="43540BB7" w:rsidR="00BC7B9B" w:rsidRPr="00BC7B9B" w:rsidRDefault="00F05BB1" w:rsidP="00BC7B9B">
      <w:pPr>
        <w:shd w:val="clear" w:color="auto" w:fill="FFFFFF"/>
        <w:spacing w:after="0" w:line="240" w:lineRule="auto"/>
        <w:rPr>
          <w:rFonts w:eastAsia="Times New Roman" w:cs="Segoe UI"/>
          <w:color w:val="1C1E21"/>
          <w:lang w:val="nl-NL" w:eastAsia="nl-NL"/>
        </w:rPr>
      </w:pPr>
      <w:r>
        <w:rPr>
          <w:rFonts w:eastAsia="Times New Roman" w:cs="Segoe UI"/>
          <w:color w:val="1C1E21"/>
          <w:lang w:val="nl-NL" w:eastAsia="nl-NL"/>
        </w:rPr>
        <w:t>Walter van Ling is vorige</w:t>
      </w:r>
      <w:r w:rsidR="00BC7B9B" w:rsidRPr="00BC7B9B">
        <w:rPr>
          <w:rFonts w:eastAsia="Times New Roman" w:cs="Segoe UI"/>
          <w:color w:val="1C1E21"/>
          <w:lang w:val="nl-NL" w:eastAsia="nl-NL"/>
        </w:rPr>
        <w:t xml:space="preserve"> week geïnterviewd door Sport in de regio. Eerder waren te gast Tom </w:t>
      </w:r>
      <w:proofErr w:type="spellStart"/>
      <w:r w:rsidR="00BC7B9B" w:rsidRPr="00BC7B9B">
        <w:rPr>
          <w:rFonts w:eastAsia="Times New Roman" w:cs="Segoe UI"/>
          <w:color w:val="1C1E21"/>
          <w:lang w:val="nl-NL" w:eastAsia="nl-NL"/>
        </w:rPr>
        <w:t>Coronel</w:t>
      </w:r>
      <w:proofErr w:type="spellEnd"/>
      <w:r w:rsidR="00BC7B9B" w:rsidRPr="00BC7B9B">
        <w:rPr>
          <w:rFonts w:eastAsia="Times New Roman" w:cs="Segoe UI"/>
          <w:color w:val="1C1E21"/>
          <w:lang w:val="nl-NL" w:eastAsia="nl-NL"/>
        </w:rPr>
        <w:t xml:space="preserve">, Dick Vrij, voorzitter en trainer van </w:t>
      </w:r>
      <w:proofErr w:type="spellStart"/>
      <w:r w:rsidR="00BC7B9B" w:rsidRPr="00BC7B9B">
        <w:rPr>
          <w:rFonts w:eastAsia="Times New Roman" w:cs="Segoe UI"/>
          <w:color w:val="1C1E21"/>
          <w:lang w:val="nl-NL" w:eastAsia="nl-NL"/>
        </w:rPr>
        <w:t>telstar</w:t>
      </w:r>
      <w:proofErr w:type="spellEnd"/>
      <w:r w:rsidR="00BC7B9B" w:rsidRPr="00BC7B9B">
        <w:rPr>
          <w:rFonts w:eastAsia="Times New Roman" w:cs="Segoe UI"/>
          <w:color w:val="1C1E21"/>
          <w:lang w:val="nl-NL" w:eastAsia="nl-NL"/>
        </w:rPr>
        <w:t xml:space="preserve"> en dit keer Walter dus van rugbyclub Alkmaar </w:t>
      </w:r>
      <w:r w:rsidR="00BC7B9B" w:rsidRPr="00BC7B9B">
        <w:rPr>
          <w:rFonts w:eastAsia="Times New Roman" w:cs="Segoe UI"/>
          <w:noProof/>
          <w:color w:val="1C1E21"/>
          <w:lang w:val="nl-NL" w:eastAsia="nl-NL"/>
        </w:rPr>
        <w:drawing>
          <wp:inline distT="0" distB="0" distL="0" distR="0" wp14:anchorId="059DE654" wp14:editId="1599DB84">
            <wp:extent cx="152400" cy="152400"/>
            <wp:effectExtent l="0" t="0" r="0" b="0"/>
            <wp:docPr id="16" name="Afbeelding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C7B9B" w:rsidRPr="00BC7B9B">
        <w:rPr>
          <w:rFonts w:eastAsia="Times New Roman" w:cs="Segoe UI"/>
          <w:color w:val="1C1E21"/>
          <w:lang w:val="nl-NL" w:eastAsia="nl-NL"/>
        </w:rPr>
        <w:t>het zou mooi zijn als er iemand naar luistert en besluit van de week zijn eerste training te komen meemaken..</w:t>
      </w:r>
    </w:p>
    <w:p w14:paraId="67652669" w14:textId="77777777" w:rsidR="00BC7B9B" w:rsidRDefault="001F4B5E" w:rsidP="00BC7B9B">
      <w:pPr>
        <w:shd w:val="clear" w:color="auto" w:fill="FFFFFF"/>
        <w:spacing w:after="75" w:line="240" w:lineRule="auto"/>
        <w:rPr>
          <w:rFonts w:eastAsia="Times New Roman" w:cs="Segoe UI"/>
          <w:color w:val="0000FF"/>
          <w:u w:val="single"/>
          <w:bdr w:val="none" w:sz="0" w:space="0" w:color="auto" w:frame="1"/>
          <w:lang w:val="nl-NL" w:eastAsia="nl-NL"/>
        </w:rPr>
      </w:pPr>
      <w:hyperlink r:id="rId28" w:tgtFrame="_blank" w:history="1">
        <w:r w:rsidR="00BC7B9B" w:rsidRPr="00BC7B9B">
          <w:rPr>
            <w:rFonts w:eastAsia="Times New Roman" w:cs="Segoe UI"/>
            <w:color w:val="0000FF"/>
            <w:u w:val="single"/>
            <w:bdr w:val="none" w:sz="0" w:space="0" w:color="auto" w:frame="1"/>
            <w:lang w:val="nl-NL" w:eastAsia="nl-NL"/>
          </w:rPr>
          <w:t>https://link.tospotify.com/sSPgS49MAbb</w:t>
        </w:r>
      </w:hyperlink>
    </w:p>
    <w:p w14:paraId="3F02CFBE" w14:textId="77777777" w:rsidR="004E51A7" w:rsidRDefault="004E51A7" w:rsidP="004E51A7">
      <w:pPr>
        <w:shd w:val="clear" w:color="auto" w:fill="FFFFFF"/>
        <w:spacing w:line="0" w:lineRule="auto"/>
        <w:rPr>
          <w:rStyle w:val="Hyperlink"/>
          <w:rFonts w:ascii="inherit" w:hAnsi="inherit" w:cs="Segoe UI"/>
          <w:sz w:val="18"/>
          <w:szCs w:val="18"/>
          <w:bdr w:val="none" w:sz="0" w:space="0" w:color="auto" w:frame="1"/>
        </w:rPr>
      </w:pPr>
      <w:r>
        <w:rPr>
          <w:rFonts w:ascii="inherit" w:hAnsi="inherit" w:cs="Segoe UI"/>
          <w:color w:val="1C1E21"/>
          <w:sz w:val="18"/>
          <w:szCs w:val="18"/>
        </w:rPr>
        <w:fldChar w:fldCharType="begin"/>
      </w:r>
      <w:r>
        <w:rPr>
          <w:rFonts w:ascii="inherit" w:hAnsi="inherit" w:cs="Segoe UI"/>
          <w:color w:val="1C1E21"/>
          <w:sz w:val="18"/>
          <w:szCs w:val="18"/>
        </w:rPr>
        <w:instrText xml:space="preserve"> HYPERLINK "https://l.facebook.com/l.php?u=https%3A%2F%2Flink.tospotify.com%2FsSPgS49MAbb%3Ffbclid%3DIwAR1_M-rcfDqnbXzj8CXbfwjT7uCMPrz1LqsroxJQZUE341FH4e5s0Q8QYP0&amp;h=AT289JQoWYEu8sPD8s9x7bJWw5lmM3pWiRSvvjU-vQpNMJridnjS-FRa8Wg8a9uKCqOoVv11RF3H-sqg9caSrPTlHoY-EGhPUSFVr5l0mMIPLDtNksgcCs0jGkSvTBldh7M&amp;__tn__=H-R&amp;c%5b0%5d=AT1uYaIXy7gioZ0r9yyefwYTWqj8-Wocuq8NsBDTiMRPiFEpz07-DxOUVc4JiJcLh1kv_AowpRh7wx4GFQJEfwbm8hE-3QQdqUhvAvCIE4ZQZ272f5SCgjcYkXw5PRLt3gdR_NXhtW0bhfSThfDjARKC1yI4RNoyfuc8_GFJ76sIwcg" \t "_blank" </w:instrText>
      </w:r>
      <w:r>
        <w:rPr>
          <w:rFonts w:ascii="inherit" w:hAnsi="inherit" w:cs="Segoe UI"/>
          <w:color w:val="1C1E21"/>
          <w:sz w:val="18"/>
          <w:szCs w:val="18"/>
        </w:rPr>
        <w:fldChar w:fldCharType="separate"/>
      </w:r>
    </w:p>
    <w:p w14:paraId="69E88E67" w14:textId="126BBCEC" w:rsidR="004E51A7" w:rsidRDefault="004E51A7" w:rsidP="004E51A7">
      <w:pPr>
        <w:shd w:val="clear" w:color="auto" w:fill="FFFFFF"/>
        <w:spacing w:line="0" w:lineRule="auto"/>
        <w:ind w:firstLine="720"/>
      </w:pPr>
      <w:r>
        <w:rPr>
          <w:rFonts w:ascii="inherit" w:hAnsi="inherit" w:cs="Segoe UI"/>
          <w:noProof/>
          <w:color w:val="0000FF"/>
          <w:sz w:val="18"/>
          <w:szCs w:val="18"/>
          <w:bdr w:val="none" w:sz="0" w:space="0" w:color="auto" w:frame="1"/>
          <w:lang w:val="nl-NL" w:eastAsia="nl-NL"/>
        </w:rPr>
        <w:drawing>
          <wp:inline distT="0" distB="0" distL="0" distR="0" wp14:anchorId="663CA13F" wp14:editId="0CD201EF">
            <wp:extent cx="4400550" cy="2297087"/>
            <wp:effectExtent l="0" t="0" r="0" b="8255"/>
            <wp:docPr id="23" name="Afbeelding 23" descr="Rugby in Nederland | Walter van Ling - Sport in de Regio">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gby in Nederland | Walter van Ling - Sport in de Regio">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743" cy="2302408"/>
                    </a:xfrm>
                    <a:prstGeom prst="rect">
                      <a:avLst/>
                    </a:prstGeom>
                    <a:noFill/>
                    <a:ln>
                      <a:noFill/>
                    </a:ln>
                  </pic:spPr>
                </pic:pic>
              </a:graphicData>
            </a:graphic>
          </wp:inline>
        </w:drawing>
      </w:r>
    </w:p>
    <w:p w14:paraId="3A32E9EC" w14:textId="6E125126" w:rsidR="00376441" w:rsidRPr="00F05BB1" w:rsidRDefault="004E51A7" w:rsidP="00F05BB1">
      <w:pPr>
        <w:shd w:val="clear" w:color="auto" w:fill="FFFFFF"/>
        <w:spacing w:line="0" w:lineRule="auto"/>
        <w:rPr>
          <w:rFonts w:ascii="inherit" w:hAnsi="inherit" w:cs="Segoe UI"/>
          <w:color w:val="1C1E21"/>
          <w:sz w:val="18"/>
          <w:szCs w:val="18"/>
        </w:rPr>
      </w:pPr>
      <w:r>
        <w:rPr>
          <w:rFonts w:ascii="inherit" w:hAnsi="inherit" w:cs="Segoe UI"/>
          <w:color w:val="1C1E21"/>
          <w:sz w:val="18"/>
          <w:szCs w:val="18"/>
        </w:rPr>
        <w:fldChar w:fldCharType="end"/>
      </w:r>
    </w:p>
    <w:p w14:paraId="32CF9B68" w14:textId="3E5DF1EE" w:rsidR="00376441" w:rsidRPr="00376441" w:rsidRDefault="00376441" w:rsidP="00376441">
      <w:pPr>
        <w:shd w:val="clear" w:color="auto" w:fill="FFFFFF"/>
        <w:spacing w:after="0" w:line="0" w:lineRule="auto"/>
        <w:rPr>
          <w:rFonts w:ascii="inherit" w:eastAsia="Times New Roman" w:hAnsi="inherit" w:cs="Segoe UI"/>
          <w:color w:val="1C1E21"/>
          <w:sz w:val="18"/>
          <w:szCs w:val="18"/>
          <w:lang w:val="nl-NL" w:eastAsia="nl-NL"/>
        </w:rPr>
      </w:pPr>
    </w:p>
    <w:p w14:paraId="37F19651" w14:textId="7C854047" w:rsidR="00BC7B9B" w:rsidRDefault="00342C5A" w:rsidP="00376441">
      <w:pPr>
        <w:ind w:left="2160" w:firstLine="720"/>
        <w:rPr>
          <w:b/>
          <w:i/>
          <w:sz w:val="28"/>
          <w:szCs w:val="28"/>
          <w:u w:val="single"/>
          <w:lang w:val="nl-NL"/>
        </w:rPr>
      </w:pPr>
      <w:r w:rsidRPr="00345011">
        <w:rPr>
          <w:b/>
          <w:i/>
          <w:sz w:val="28"/>
          <w:szCs w:val="28"/>
          <w:u w:val="single"/>
          <w:lang w:val="nl-NL"/>
        </w:rPr>
        <w:lastRenderedPageBreak/>
        <w:t>P.R.</w:t>
      </w:r>
      <w:r w:rsidR="00345011">
        <w:rPr>
          <w:b/>
          <w:i/>
          <w:sz w:val="28"/>
          <w:szCs w:val="28"/>
          <w:u w:val="single"/>
          <w:lang w:val="nl-NL"/>
        </w:rPr>
        <w:t xml:space="preserve"> in</w:t>
      </w:r>
      <w:r w:rsidRPr="00345011">
        <w:rPr>
          <w:b/>
          <w:i/>
          <w:sz w:val="28"/>
          <w:szCs w:val="28"/>
          <w:u w:val="single"/>
          <w:lang w:val="nl-NL"/>
        </w:rPr>
        <w:t xml:space="preserve"> IJssalon De </w:t>
      </w:r>
      <w:proofErr w:type="spellStart"/>
      <w:r w:rsidRPr="00345011">
        <w:rPr>
          <w:b/>
          <w:i/>
          <w:sz w:val="28"/>
          <w:szCs w:val="28"/>
          <w:u w:val="single"/>
          <w:lang w:val="nl-NL"/>
        </w:rPr>
        <w:t>Mient</w:t>
      </w:r>
      <w:proofErr w:type="spellEnd"/>
    </w:p>
    <w:p w14:paraId="1AF806EA" w14:textId="7C8F3904" w:rsidR="00342C5A" w:rsidRPr="00342C5A" w:rsidRDefault="00342C5A" w:rsidP="008F6148">
      <w:pPr>
        <w:rPr>
          <w:lang w:val="nl-NL"/>
        </w:rPr>
      </w:pPr>
      <w:r>
        <w:rPr>
          <w:lang w:val="nl-NL"/>
        </w:rPr>
        <w:t>Ook dit jaar mogen wij, gedurende de wintermaanden, als de IJssalon gesloten is, gebruik maken van de etalage om onze vereniging te promoten</w:t>
      </w:r>
      <w:r w:rsidR="00345011">
        <w:rPr>
          <w:lang w:val="nl-NL"/>
        </w:rPr>
        <w:t xml:space="preserve">. Een prachtige locatie, midden in de binnenstad aan de </w:t>
      </w:r>
      <w:proofErr w:type="spellStart"/>
      <w:r w:rsidR="00345011">
        <w:rPr>
          <w:lang w:val="nl-NL"/>
        </w:rPr>
        <w:t>Mient</w:t>
      </w:r>
      <w:proofErr w:type="spellEnd"/>
      <w:r w:rsidR="00345011">
        <w:rPr>
          <w:lang w:val="nl-NL"/>
        </w:rPr>
        <w:t>. Hartelijk dank Fam. Bruinenberg dat we van deze ruimte gebruik mogen maken; Top!!</w:t>
      </w:r>
      <w:r>
        <w:rPr>
          <w:lang w:val="nl-NL"/>
        </w:rPr>
        <w:t xml:space="preserve"> </w:t>
      </w:r>
    </w:p>
    <w:p w14:paraId="43430554" w14:textId="3767938B" w:rsidR="00342C5A" w:rsidRDefault="00342C5A" w:rsidP="008F6148">
      <w:pPr>
        <w:rPr>
          <w:color w:val="0563C1" w:themeColor="hyperlink"/>
          <w:u w:val="single"/>
          <w:lang w:val="nl-NL"/>
        </w:rPr>
      </w:pPr>
      <w:r w:rsidRPr="0063397D">
        <w:rPr>
          <w:noProof/>
          <w:color w:val="0563C1" w:themeColor="hyperlink"/>
          <w:lang w:val="nl-NL" w:eastAsia="nl-NL"/>
        </w:rPr>
        <w:drawing>
          <wp:inline distT="0" distB="0" distL="0" distR="0" wp14:anchorId="75C6109B" wp14:editId="234E3D32">
            <wp:extent cx="5731510" cy="4298633"/>
            <wp:effectExtent l="0" t="0" r="2540" b="6985"/>
            <wp:docPr id="19" name="Afbeelding 19" descr="C:\Users\Joop\Pictures\126361201_3469635126446581_32812230126775292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Pictures\126361201_3469635126446581_3281223012677529251_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27BB8B50" w14:textId="77777777" w:rsidR="0088684A" w:rsidRDefault="0088684A" w:rsidP="0088684A">
      <w:pPr>
        <w:rPr>
          <w:lang w:val="nl-NL"/>
        </w:rPr>
      </w:pPr>
    </w:p>
    <w:p w14:paraId="60DC4C75" w14:textId="77777777" w:rsidR="0088684A" w:rsidRPr="00E75F6C" w:rsidRDefault="0088684A" w:rsidP="0088684A">
      <w:pPr>
        <w:ind w:firstLine="720"/>
        <w:rPr>
          <w:b/>
          <w:i/>
          <w:sz w:val="28"/>
          <w:szCs w:val="28"/>
          <w:u w:val="single"/>
          <w:lang w:val="nl-NL"/>
        </w:rPr>
      </w:pPr>
      <w:r w:rsidRPr="00E75F6C">
        <w:rPr>
          <w:b/>
          <w:i/>
          <w:sz w:val="28"/>
          <w:szCs w:val="28"/>
          <w:u w:val="single"/>
          <w:lang w:val="nl-NL"/>
        </w:rPr>
        <w:t>Trainingen seizoen ‘20/’21 (Corona-</w:t>
      </w:r>
      <w:proofErr w:type="spellStart"/>
      <w:r w:rsidRPr="00E75F6C">
        <w:rPr>
          <w:b/>
          <w:i/>
          <w:sz w:val="28"/>
          <w:szCs w:val="28"/>
          <w:u w:val="single"/>
          <w:lang w:val="nl-NL"/>
        </w:rPr>
        <w:t>proof</w:t>
      </w:r>
      <w:proofErr w:type="spellEnd"/>
      <w:r w:rsidRPr="00E75F6C">
        <w:rPr>
          <w:b/>
          <w:i/>
          <w:sz w:val="28"/>
          <w:szCs w:val="28"/>
          <w:u w:val="single"/>
          <w:lang w:val="nl-NL"/>
        </w:rPr>
        <w:t>)</w:t>
      </w:r>
    </w:p>
    <w:p w14:paraId="7E6E20E2" w14:textId="77777777" w:rsidR="0088684A" w:rsidRDefault="0088684A" w:rsidP="0088684A">
      <w:pPr>
        <w:rPr>
          <w:b/>
          <w:sz w:val="24"/>
          <w:szCs w:val="24"/>
          <w:lang w:val="nl-NL"/>
        </w:rPr>
      </w:pPr>
      <w:r>
        <w:rPr>
          <w:b/>
          <w:sz w:val="24"/>
          <w:szCs w:val="24"/>
          <w:lang w:val="nl-NL"/>
        </w:rPr>
        <w:t>Guppen/Turven</w:t>
      </w:r>
      <w:r>
        <w:rPr>
          <w:b/>
          <w:sz w:val="24"/>
          <w:szCs w:val="24"/>
          <w:lang w:val="nl-NL"/>
        </w:rPr>
        <w:tab/>
        <w:t>Dinsdag &amp; Donderdag</w:t>
      </w:r>
      <w:r>
        <w:rPr>
          <w:b/>
          <w:sz w:val="24"/>
          <w:szCs w:val="24"/>
          <w:lang w:val="nl-NL"/>
        </w:rPr>
        <w:tab/>
        <w:t xml:space="preserve">18.00 – 19.00 uur                        </w:t>
      </w:r>
    </w:p>
    <w:p w14:paraId="61F06C05" w14:textId="77777777" w:rsidR="0088684A" w:rsidRDefault="0088684A" w:rsidP="0088684A">
      <w:pPr>
        <w:rPr>
          <w:b/>
          <w:sz w:val="24"/>
          <w:szCs w:val="24"/>
          <w:lang w:val="nl-NL"/>
        </w:rPr>
      </w:pPr>
      <w:r>
        <w:rPr>
          <w:b/>
          <w:sz w:val="24"/>
          <w:szCs w:val="24"/>
          <w:lang w:val="nl-NL"/>
        </w:rPr>
        <w:t>Benjamins</w:t>
      </w:r>
      <w:r>
        <w:rPr>
          <w:b/>
          <w:sz w:val="24"/>
          <w:szCs w:val="24"/>
          <w:lang w:val="nl-NL"/>
        </w:rPr>
        <w:tab/>
      </w:r>
      <w:r>
        <w:rPr>
          <w:b/>
          <w:sz w:val="24"/>
          <w:szCs w:val="24"/>
          <w:lang w:val="nl-NL"/>
        </w:rPr>
        <w:tab/>
        <w:t>Dinsdag &amp; Donderdag</w:t>
      </w:r>
      <w:r>
        <w:rPr>
          <w:b/>
          <w:sz w:val="24"/>
          <w:szCs w:val="24"/>
          <w:lang w:val="nl-NL"/>
        </w:rPr>
        <w:tab/>
        <w:t>18.30 – 19.30 uur                               Mini’s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18.30 – 19.30 uur</w:t>
      </w:r>
    </w:p>
    <w:p w14:paraId="5F6CE7A3" w14:textId="77777777" w:rsidR="0088684A" w:rsidRDefault="0088684A" w:rsidP="0088684A">
      <w:pPr>
        <w:rPr>
          <w:b/>
          <w:sz w:val="24"/>
          <w:szCs w:val="24"/>
          <w:lang w:val="nl-NL"/>
        </w:rPr>
      </w:pPr>
      <w:proofErr w:type="spellStart"/>
      <w:r>
        <w:rPr>
          <w:b/>
          <w:sz w:val="24"/>
          <w:szCs w:val="24"/>
          <w:lang w:val="nl-NL"/>
        </w:rPr>
        <w:t>Cubs</w:t>
      </w:r>
      <w:proofErr w:type="spellEnd"/>
      <w:r>
        <w:rPr>
          <w:b/>
          <w:sz w:val="24"/>
          <w:szCs w:val="24"/>
          <w:lang w:val="nl-NL"/>
        </w:rPr>
        <w:tab/>
      </w:r>
      <w:r>
        <w:rPr>
          <w:b/>
          <w:sz w:val="24"/>
          <w:szCs w:val="24"/>
          <w:lang w:val="nl-NL"/>
        </w:rPr>
        <w:tab/>
      </w:r>
      <w:r>
        <w:rPr>
          <w:b/>
          <w:sz w:val="24"/>
          <w:szCs w:val="24"/>
          <w:lang w:val="nl-NL"/>
        </w:rPr>
        <w:tab/>
        <w:t>Dinsdag &amp; Donderdag</w:t>
      </w:r>
      <w:r>
        <w:rPr>
          <w:b/>
          <w:sz w:val="24"/>
          <w:szCs w:val="24"/>
          <w:lang w:val="nl-NL"/>
        </w:rPr>
        <w:tab/>
        <w:t>18.30 – 19.30 uur                             Junioren</w:t>
      </w:r>
      <w:r>
        <w:rPr>
          <w:b/>
          <w:sz w:val="24"/>
          <w:szCs w:val="24"/>
          <w:lang w:val="nl-NL"/>
        </w:rPr>
        <w:tab/>
      </w:r>
      <w:r>
        <w:rPr>
          <w:b/>
          <w:sz w:val="24"/>
          <w:szCs w:val="24"/>
          <w:lang w:val="nl-NL"/>
        </w:rPr>
        <w:tab/>
        <w:t>Dinsdag &amp; Donderdag</w:t>
      </w:r>
      <w:r>
        <w:rPr>
          <w:b/>
          <w:sz w:val="24"/>
          <w:szCs w:val="24"/>
          <w:lang w:val="nl-NL"/>
        </w:rPr>
        <w:tab/>
        <w:t>18.30 – 19.30 uur</w:t>
      </w:r>
    </w:p>
    <w:p w14:paraId="6FFF40AA" w14:textId="77777777" w:rsidR="0088684A" w:rsidRDefault="0088684A" w:rsidP="0088684A">
      <w:pPr>
        <w:rPr>
          <w:b/>
          <w:sz w:val="24"/>
          <w:szCs w:val="24"/>
          <w:lang w:val="nl-NL"/>
        </w:rPr>
      </w:pPr>
      <w:r>
        <w:rPr>
          <w:b/>
          <w:sz w:val="24"/>
          <w:szCs w:val="24"/>
          <w:lang w:val="nl-NL"/>
        </w:rPr>
        <w:t>Colts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19.30 – 21.00 uur                               Heren</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19.30 – 21.00 uur                               Dames</w:t>
      </w:r>
      <w:r>
        <w:rPr>
          <w:b/>
          <w:sz w:val="24"/>
          <w:szCs w:val="24"/>
          <w:lang w:val="nl-NL"/>
        </w:rPr>
        <w:tab/>
      </w:r>
      <w:r>
        <w:rPr>
          <w:b/>
          <w:sz w:val="24"/>
          <w:szCs w:val="24"/>
          <w:lang w:val="nl-NL"/>
        </w:rPr>
        <w:tab/>
      </w:r>
      <w:r>
        <w:rPr>
          <w:b/>
          <w:sz w:val="24"/>
          <w:szCs w:val="24"/>
          <w:lang w:val="nl-NL"/>
        </w:rPr>
        <w:tab/>
        <w:t>Dinsdag &amp; Donderdag</w:t>
      </w:r>
      <w:r>
        <w:rPr>
          <w:b/>
          <w:sz w:val="24"/>
          <w:szCs w:val="24"/>
          <w:lang w:val="nl-NL"/>
        </w:rPr>
        <w:tab/>
        <w:t>20.00 – 21.30 uur</w:t>
      </w:r>
    </w:p>
    <w:p w14:paraId="2E609B8A" w14:textId="77777777" w:rsidR="0088684A" w:rsidRDefault="0088684A" w:rsidP="0088684A">
      <w:pPr>
        <w:rPr>
          <w:b/>
          <w:sz w:val="24"/>
          <w:szCs w:val="24"/>
          <w:lang w:val="nl-NL"/>
        </w:rPr>
      </w:pPr>
      <w:r>
        <w:rPr>
          <w:b/>
          <w:sz w:val="24"/>
          <w:szCs w:val="24"/>
          <w:lang w:val="nl-NL"/>
        </w:rPr>
        <w:t xml:space="preserve">En voorlopig op de     Zaterdag G.T.B.M. en </w:t>
      </w:r>
      <w:proofErr w:type="spellStart"/>
      <w:r>
        <w:rPr>
          <w:b/>
          <w:sz w:val="24"/>
          <w:szCs w:val="24"/>
          <w:lang w:val="nl-NL"/>
        </w:rPr>
        <w:t>Cubs</w:t>
      </w:r>
      <w:proofErr w:type="spellEnd"/>
      <w:r>
        <w:rPr>
          <w:b/>
          <w:sz w:val="24"/>
          <w:szCs w:val="24"/>
          <w:lang w:val="nl-NL"/>
        </w:rPr>
        <w:t xml:space="preserve">     10.00 – 12.00 uur                                                                                                                                                          en op de                       Zondag   Colts en Senioren      11.00 – 12.30 uur</w:t>
      </w:r>
    </w:p>
    <w:p w14:paraId="1710D14F" w14:textId="51F21D48" w:rsidR="00F05BB1" w:rsidRPr="0088684A" w:rsidRDefault="0088684A" w:rsidP="0088684A">
      <w:pPr>
        <w:ind w:firstLine="720"/>
        <w:rPr>
          <w:b/>
          <w:i/>
          <w:sz w:val="24"/>
          <w:szCs w:val="24"/>
          <w:lang w:val="nl-NL"/>
        </w:rPr>
      </w:pPr>
      <w:r w:rsidRPr="00E75F6C">
        <w:rPr>
          <w:b/>
          <w:i/>
          <w:sz w:val="24"/>
          <w:szCs w:val="24"/>
          <w:lang w:val="nl-NL"/>
        </w:rPr>
        <w:t>In de weken 52 &amp; 53 is er geen trainen i.v.m. de Kerstvakantie !!</w:t>
      </w:r>
    </w:p>
    <w:p w14:paraId="7E5FAE75" w14:textId="64C8BDB8" w:rsidR="00675AC5" w:rsidRPr="00EA79B3" w:rsidRDefault="00EA79B3" w:rsidP="008F6148">
      <w:pPr>
        <w:rPr>
          <w:b/>
          <w:i/>
          <w:sz w:val="28"/>
          <w:szCs w:val="28"/>
          <w:u w:val="single"/>
          <w:lang w:val="nl-NL"/>
        </w:rPr>
      </w:pPr>
      <w:r w:rsidRPr="00EA79B3">
        <w:rPr>
          <w:lang w:val="nl-NL"/>
        </w:rPr>
        <w:lastRenderedPageBreak/>
        <w:tab/>
      </w:r>
      <w:r w:rsidRPr="00EA79B3">
        <w:rPr>
          <w:lang w:val="nl-NL"/>
        </w:rPr>
        <w:tab/>
      </w:r>
      <w:r w:rsidRPr="00EA79B3">
        <w:rPr>
          <w:lang w:val="nl-NL"/>
        </w:rPr>
        <w:tab/>
      </w:r>
      <w:r>
        <w:rPr>
          <w:lang w:val="nl-NL"/>
        </w:rPr>
        <w:tab/>
      </w:r>
      <w:r w:rsidRPr="00EA79B3">
        <w:rPr>
          <w:b/>
          <w:i/>
          <w:sz w:val="28"/>
          <w:szCs w:val="28"/>
          <w:u w:val="single"/>
          <w:lang w:val="nl-NL"/>
        </w:rPr>
        <w:t>Van de Penningmeester:</w:t>
      </w:r>
    </w:p>
    <w:p w14:paraId="24BEDBA4" w14:textId="77777777" w:rsidR="00EA79B3" w:rsidRPr="00E92540" w:rsidRDefault="00EA79B3" w:rsidP="00EA79B3">
      <w:pPr>
        <w:rPr>
          <w:b/>
          <w:bCs/>
          <w:i/>
          <w:iCs/>
          <w:lang w:val="nl-NL"/>
        </w:rPr>
      </w:pPr>
      <w:r w:rsidRPr="00E92540">
        <w:rPr>
          <w:b/>
          <w:bCs/>
          <w:i/>
          <w:iCs/>
          <w:lang w:val="nl-NL"/>
        </w:rPr>
        <w:t>Update contributiebetalingen</w:t>
      </w:r>
    </w:p>
    <w:p w14:paraId="29C32532" w14:textId="02D8CF90" w:rsidR="00EA79B3" w:rsidRDefault="00EA79B3" w:rsidP="0088684A">
      <w:pPr>
        <w:rPr>
          <w:lang w:val="nl-NL"/>
        </w:rPr>
      </w:pPr>
      <w:r>
        <w:rPr>
          <w:lang w:val="nl-NL"/>
        </w:rPr>
        <w:t xml:space="preserve">Veruit het grootste deel van de contributie is inmiddels binnen. De paar leden die hun contributie nog niet hebben voldaan hebben inmiddels een herinnering binnen gekregen. Denk je eraan je mail te checken? Als je vragen of opmerkingen hebt kan je terecht bij Martijn </w:t>
      </w:r>
      <w:proofErr w:type="spellStart"/>
      <w:r>
        <w:rPr>
          <w:lang w:val="nl-NL"/>
        </w:rPr>
        <w:t>Mollema</w:t>
      </w:r>
      <w:proofErr w:type="spellEnd"/>
      <w:r>
        <w:rPr>
          <w:lang w:val="nl-NL"/>
        </w:rPr>
        <w:t xml:space="preserve"> via </w:t>
      </w:r>
      <w:r w:rsidR="0088684A">
        <w:rPr>
          <w:lang w:val="nl-NL"/>
        </w:rPr>
        <w:t xml:space="preserve">                    </w:t>
      </w:r>
      <w:hyperlink r:id="rId32" w:history="1">
        <w:r w:rsidRPr="000A0154">
          <w:rPr>
            <w:rStyle w:val="Hyperlink"/>
            <w:lang w:val="nl-NL"/>
          </w:rPr>
          <w:t>martijn_mollema@hotmail.com</w:t>
        </w:r>
      </w:hyperlink>
      <w:r>
        <w:rPr>
          <w:lang w:val="nl-NL"/>
        </w:rPr>
        <w:t xml:space="preserve">. </w:t>
      </w:r>
    </w:p>
    <w:p w14:paraId="3E76B3CC" w14:textId="77777777" w:rsidR="00EA79B3" w:rsidRPr="00E92540" w:rsidRDefault="00EA79B3" w:rsidP="00EA79B3">
      <w:pPr>
        <w:rPr>
          <w:b/>
          <w:bCs/>
          <w:i/>
          <w:iCs/>
          <w:lang w:val="nl-NL"/>
        </w:rPr>
      </w:pPr>
      <w:r w:rsidRPr="00E92540">
        <w:rPr>
          <w:b/>
          <w:bCs/>
          <w:i/>
          <w:iCs/>
          <w:lang w:val="nl-NL"/>
        </w:rPr>
        <w:t>Contributie fitnessleden</w:t>
      </w:r>
    </w:p>
    <w:p w14:paraId="6ADC81A2" w14:textId="77777777" w:rsidR="00EA79B3" w:rsidRDefault="00EA79B3" w:rsidP="00EA79B3">
      <w:pPr>
        <w:rPr>
          <w:lang w:val="nl-NL"/>
        </w:rPr>
      </w:pPr>
      <w:r>
        <w:rPr>
          <w:lang w:val="nl-NL"/>
        </w:rPr>
        <w:t xml:space="preserve">Een aantal van onze leden gebruiken uitsluitend de fitnessruimte en trainen niet mee op het veld. Speciaal voor deze leden is er een ‘fitnesslidmaatschap’. Tot voor kort kostte dit lidmaatschap 160 euro, maar dit stond volgens het bestuur niet in verhouding tot de overige contributiebedragen. </w:t>
      </w:r>
    </w:p>
    <w:p w14:paraId="28660C9A" w14:textId="77777777" w:rsidR="00EA79B3" w:rsidRPr="00293F4F" w:rsidRDefault="00EA79B3" w:rsidP="00EA79B3">
      <w:pPr>
        <w:rPr>
          <w:lang w:val="nl-NL"/>
        </w:rPr>
      </w:pPr>
      <w:r>
        <w:rPr>
          <w:lang w:val="nl-NL"/>
        </w:rPr>
        <w:t xml:space="preserve">Daarom hebben we besloten het fitnesslidmaatschap vast te stellen op 120 euro per jaar. </w:t>
      </w:r>
    </w:p>
    <w:p w14:paraId="37B4BBEF" w14:textId="19642390" w:rsidR="00675AC5" w:rsidRDefault="00EA79B3" w:rsidP="00EA79B3">
      <w:pPr>
        <w:ind w:left="1440" w:firstLine="720"/>
        <w:rPr>
          <w:color w:val="0563C1" w:themeColor="hyperlink"/>
          <w:u w:val="single"/>
          <w:lang w:val="nl-NL"/>
        </w:rPr>
      </w:pPr>
      <w:r w:rsidRPr="004212C9">
        <w:rPr>
          <w:noProof/>
          <w:lang w:eastAsia="nl-NL"/>
        </w:rPr>
        <w:drawing>
          <wp:inline distT="0" distB="0" distL="0" distR="0" wp14:anchorId="31B5168B" wp14:editId="0B2E9410">
            <wp:extent cx="2314575" cy="1971675"/>
            <wp:effectExtent l="0" t="0" r="9525" b="9525"/>
            <wp:docPr id="20" name="Afbeelding 20" descr="C:\Users\Joop\Pictures\penningme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op\Pictures\penningmeest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4575" cy="1971675"/>
                    </a:xfrm>
                    <a:prstGeom prst="rect">
                      <a:avLst/>
                    </a:prstGeom>
                    <a:noFill/>
                    <a:ln>
                      <a:noFill/>
                    </a:ln>
                  </pic:spPr>
                </pic:pic>
              </a:graphicData>
            </a:graphic>
          </wp:inline>
        </w:drawing>
      </w:r>
    </w:p>
    <w:p w14:paraId="4548D1A8" w14:textId="77777777" w:rsidR="00376441" w:rsidRPr="00376441" w:rsidRDefault="00376441" w:rsidP="00376441">
      <w:pPr>
        <w:shd w:val="clear" w:color="auto" w:fill="FFFFFF"/>
        <w:spacing w:after="150" w:line="360" w:lineRule="atLeast"/>
        <w:outlineLvl w:val="1"/>
        <w:rPr>
          <w:rFonts w:ascii="Arial" w:eastAsia="Times New Roman" w:hAnsi="Arial" w:cs="Arial"/>
          <w:color w:val="0DA4D9"/>
          <w:sz w:val="46"/>
          <w:szCs w:val="46"/>
          <w:lang w:val="nl-NL" w:eastAsia="nl-NL"/>
        </w:rPr>
      </w:pPr>
      <w:proofErr w:type="spellStart"/>
      <w:r w:rsidRPr="00376441">
        <w:rPr>
          <w:rFonts w:ascii="Arial" w:eastAsia="Times New Roman" w:hAnsi="Arial" w:cs="Arial"/>
          <w:color w:val="0DA4D9"/>
          <w:sz w:val="46"/>
          <w:szCs w:val="46"/>
          <w:lang w:val="nl-NL" w:eastAsia="nl-NL"/>
        </w:rPr>
        <w:t>BallSport</w:t>
      </w:r>
      <w:proofErr w:type="spellEnd"/>
      <w:r w:rsidRPr="00376441">
        <w:rPr>
          <w:rFonts w:ascii="Arial" w:eastAsia="Times New Roman" w:hAnsi="Arial" w:cs="Arial"/>
          <w:color w:val="0DA4D9"/>
          <w:sz w:val="46"/>
          <w:szCs w:val="46"/>
          <w:lang w:val="nl-NL" w:eastAsia="nl-NL"/>
        </w:rPr>
        <w:t xml:space="preserve"> en </w:t>
      </w:r>
      <w:proofErr w:type="spellStart"/>
      <w:r w:rsidRPr="00376441">
        <w:rPr>
          <w:rFonts w:ascii="Arial" w:eastAsia="Times New Roman" w:hAnsi="Arial" w:cs="Arial"/>
          <w:color w:val="0DA4D9"/>
          <w:sz w:val="46"/>
          <w:szCs w:val="46"/>
          <w:lang w:val="nl-NL" w:eastAsia="nl-NL"/>
        </w:rPr>
        <w:t>Fightsport</w:t>
      </w:r>
      <w:proofErr w:type="spellEnd"/>
      <w:r w:rsidRPr="00376441">
        <w:rPr>
          <w:rFonts w:ascii="Arial" w:eastAsia="Times New Roman" w:hAnsi="Arial" w:cs="Arial"/>
          <w:color w:val="0DA4D9"/>
          <w:sz w:val="46"/>
          <w:szCs w:val="46"/>
          <w:lang w:val="nl-NL" w:eastAsia="nl-NL"/>
        </w:rPr>
        <w:t xml:space="preserve"> </w:t>
      </w:r>
      <w:proofErr w:type="spellStart"/>
      <w:r w:rsidRPr="00376441">
        <w:rPr>
          <w:rFonts w:ascii="Arial" w:eastAsia="Times New Roman" w:hAnsi="Arial" w:cs="Arial"/>
          <w:color w:val="0DA4D9"/>
          <w:sz w:val="46"/>
          <w:szCs w:val="46"/>
          <w:lang w:val="nl-NL" w:eastAsia="nl-NL"/>
        </w:rPr>
        <w:t>clinics</w:t>
      </w:r>
      <w:proofErr w:type="spellEnd"/>
      <w:r w:rsidRPr="00376441">
        <w:rPr>
          <w:rFonts w:ascii="Arial" w:eastAsia="Times New Roman" w:hAnsi="Arial" w:cs="Arial"/>
          <w:color w:val="0DA4D9"/>
          <w:sz w:val="46"/>
          <w:szCs w:val="46"/>
          <w:lang w:val="nl-NL" w:eastAsia="nl-NL"/>
        </w:rPr>
        <w:t xml:space="preserve"> in kerstvakantie</w:t>
      </w:r>
    </w:p>
    <w:p w14:paraId="159FF718" w14:textId="77777777" w:rsidR="00376441" w:rsidRPr="00376441" w:rsidRDefault="00376441" w:rsidP="00376441">
      <w:pPr>
        <w:shd w:val="clear" w:color="auto" w:fill="FFFFFF"/>
        <w:spacing w:after="0" w:line="240" w:lineRule="auto"/>
        <w:rPr>
          <w:rFonts w:ascii="Arial" w:eastAsia="Times New Roman" w:hAnsi="Arial" w:cs="Arial"/>
          <w:color w:val="1A1A18"/>
          <w:lang w:val="nl-NL" w:eastAsia="nl-NL"/>
        </w:rPr>
      </w:pPr>
      <w:r w:rsidRPr="00376441">
        <w:rPr>
          <w:rFonts w:ascii="inherit" w:eastAsia="Times New Roman" w:hAnsi="inherit" w:cs="Arial"/>
          <w:b/>
          <w:bCs/>
          <w:color w:val="1A1A18"/>
          <w:bdr w:val="none" w:sz="0" w:space="0" w:color="auto" w:frame="1"/>
          <w:lang w:val="nl-NL" w:eastAsia="nl-NL"/>
        </w:rPr>
        <w:t xml:space="preserve">Sportregisseur </w:t>
      </w:r>
      <w:proofErr w:type="spellStart"/>
      <w:r w:rsidRPr="00376441">
        <w:rPr>
          <w:rFonts w:ascii="inherit" w:eastAsia="Times New Roman" w:hAnsi="inherit" w:cs="Arial"/>
          <w:b/>
          <w:bCs/>
          <w:color w:val="1A1A18"/>
          <w:bdr w:val="none" w:sz="0" w:space="0" w:color="auto" w:frame="1"/>
          <w:lang w:val="nl-NL" w:eastAsia="nl-NL"/>
        </w:rPr>
        <w:t>Younes</w:t>
      </w:r>
      <w:proofErr w:type="spellEnd"/>
      <w:r w:rsidRPr="00376441">
        <w:rPr>
          <w:rFonts w:ascii="inherit" w:eastAsia="Times New Roman" w:hAnsi="inherit" w:cs="Arial"/>
          <w:b/>
          <w:bCs/>
          <w:color w:val="1A1A18"/>
          <w:bdr w:val="none" w:sz="0" w:space="0" w:color="auto" w:frame="1"/>
          <w:lang w:val="nl-NL" w:eastAsia="nl-NL"/>
        </w:rPr>
        <w:t xml:space="preserve"> van Alkmaar Sport organiseert in de kerstvakantie, op maandag 21 december, </w:t>
      </w:r>
      <w:proofErr w:type="spellStart"/>
      <w:r w:rsidRPr="00376441">
        <w:rPr>
          <w:rFonts w:ascii="inherit" w:eastAsia="Times New Roman" w:hAnsi="inherit" w:cs="Arial"/>
          <w:b/>
          <w:bCs/>
          <w:color w:val="1A1A18"/>
          <w:bdr w:val="none" w:sz="0" w:space="0" w:color="auto" w:frame="1"/>
          <w:lang w:val="nl-NL" w:eastAsia="nl-NL"/>
        </w:rPr>
        <w:t>Ballsport</w:t>
      </w:r>
      <w:proofErr w:type="spellEnd"/>
      <w:r w:rsidRPr="00376441">
        <w:rPr>
          <w:rFonts w:ascii="inherit" w:eastAsia="Times New Roman" w:hAnsi="inherit" w:cs="Arial"/>
          <w:b/>
          <w:bCs/>
          <w:color w:val="1A1A18"/>
          <w:bdr w:val="none" w:sz="0" w:space="0" w:color="auto" w:frame="1"/>
          <w:lang w:val="nl-NL" w:eastAsia="nl-NL"/>
        </w:rPr>
        <w:t xml:space="preserve"> en </w:t>
      </w:r>
      <w:proofErr w:type="spellStart"/>
      <w:r w:rsidRPr="00376441">
        <w:rPr>
          <w:rFonts w:ascii="inherit" w:eastAsia="Times New Roman" w:hAnsi="inherit" w:cs="Arial"/>
          <w:b/>
          <w:bCs/>
          <w:color w:val="1A1A18"/>
          <w:bdr w:val="none" w:sz="0" w:space="0" w:color="auto" w:frame="1"/>
          <w:lang w:val="nl-NL" w:eastAsia="nl-NL"/>
        </w:rPr>
        <w:t>Fightsport</w:t>
      </w:r>
      <w:proofErr w:type="spellEnd"/>
      <w:r w:rsidRPr="00376441">
        <w:rPr>
          <w:rFonts w:ascii="inherit" w:eastAsia="Times New Roman" w:hAnsi="inherit" w:cs="Arial"/>
          <w:b/>
          <w:bCs/>
          <w:color w:val="1A1A18"/>
          <w:bdr w:val="none" w:sz="0" w:space="0" w:color="auto" w:frame="1"/>
          <w:lang w:val="nl-NL" w:eastAsia="nl-NL"/>
        </w:rPr>
        <w:t xml:space="preserve"> </w:t>
      </w:r>
      <w:proofErr w:type="spellStart"/>
      <w:r w:rsidRPr="00376441">
        <w:rPr>
          <w:rFonts w:ascii="inherit" w:eastAsia="Times New Roman" w:hAnsi="inherit" w:cs="Arial"/>
          <w:b/>
          <w:bCs/>
          <w:color w:val="1A1A18"/>
          <w:bdr w:val="none" w:sz="0" w:space="0" w:color="auto" w:frame="1"/>
          <w:lang w:val="nl-NL" w:eastAsia="nl-NL"/>
        </w:rPr>
        <w:t>clinics</w:t>
      </w:r>
      <w:proofErr w:type="spellEnd"/>
      <w:r w:rsidRPr="00376441">
        <w:rPr>
          <w:rFonts w:ascii="inherit" w:eastAsia="Times New Roman" w:hAnsi="inherit" w:cs="Arial"/>
          <w:b/>
          <w:bCs/>
          <w:color w:val="1A1A18"/>
          <w:bdr w:val="none" w:sz="0" w:space="0" w:color="auto" w:frame="1"/>
          <w:lang w:val="nl-NL" w:eastAsia="nl-NL"/>
        </w:rPr>
        <w:t xml:space="preserve"> voor de jeugd uit de wijken in Alkmaar-Oost (</w:t>
      </w:r>
      <w:proofErr w:type="spellStart"/>
      <w:r w:rsidRPr="00376441">
        <w:rPr>
          <w:rFonts w:ascii="inherit" w:eastAsia="Times New Roman" w:hAnsi="inherit" w:cs="Arial"/>
          <w:b/>
          <w:bCs/>
          <w:color w:val="1A1A18"/>
          <w:bdr w:val="none" w:sz="0" w:space="0" w:color="auto" w:frame="1"/>
          <w:lang w:val="nl-NL" w:eastAsia="nl-NL"/>
        </w:rPr>
        <w:t>Oudorp</w:t>
      </w:r>
      <w:proofErr w:type="spellEnd"/>
      <w:r w:rsidRPr="00376441">
        <w:rPr>
          <w:rFonts w:ascii="inherit" w:eastAsia="Times New Roman" w:hAnsi="inherit" w:cs="Arial"/>
          <w:b/>
          <w:bCs/>
          <w:color w:val="1A1A18"/>
          <w:bdr w:val="none" w:sz="0" w:space="0" w:color="auto" w:frame="1"/>
          <w:lang w:val="nl-NL" w:eastAsia="nl-NL"/>
        </w:rPr>
        <w:t xml:space="preserve">, </w:t>
      </w:r>
      <w:proofErr w:type="spellStart"/>
      <w:r w:rsidRPr="00376441">
        <w:rPr>
          <w:rFonts w:ascii="inherit" w:eastAsia="Times New Roman" w:hAnsi="inherit" w:cs="Arial"/>
          <w:b/>
          <w:bCs/>
          <w:color w:val="1A1A18"/>
          <w:bdr w:val="none" w:sz="0" w:space="0" w:color="auto" w:frame="1"/>
          <w:lang w:val="nl-NL" w:eastAsia="nl-NL"/>
        </w:rPr>
        <w:t>Vroonermeer</w:t>
      </w:r>
      <w:proofErr w:type="spellEnd"/>
      <w:r w:rsidRPr="00376441">
        <w:rPr>
          <w:rFonts w:ascii="inherit" w:eastAsia="Times New Roman" w:hAnsi="inherit" w:cs="Arial"/>
          <w:b/>
          <w:bCs/>
          <w:color w:val="1A1A18"/>
          <w:bdr w:val="none" w:sz="0" w:space="0" w:color="auto" w:frame="1"/>
          <w:lang w:val="nl-NL" w:eastAsia="nl-NL"/>
        </w:rPr>
        <w:t xml:space="preserve"> en Huiswaard). Kinderen van 6 t/m 12 jaar kunnen deze dag meedoen aan het ochtendprogramma met drie balsporten of het middagprogramma waar drie vecht- en verdedigingssporten worden beoefend. De </w:t>
      </w:r>
      <w:proofErr w:type="spellStart"/>
      <w:r w:rsidRPr="00376441">
        <w:rPr>
          <w:rFonts w:ascii="inherit" w:eastAsia="Times New Roman" w:hAnsi="inherit" w:cs="Arial"/>
          <w:b/>
          <w:bCs/>
          <w:color w:val="1A1A18"/>
          <w:bdr w:val="none" w:sz="0" w:space="0" w:color="auto" w:frame="1"/>
          <w:lang w:val="nl-NL" w:eastAsia="nl-NL"/>
        </w:rPr>
        <w:t>sportclinics</w:t>
      </w:r>
      <w:proofErr w:type="spellEnd"/>
      <w:r w:rsidRPr="00376441">
        <w:rPr>
          <w:rFonts w:ascii="inherit" w:eastAsia="Times New Roman" w:hAnsi="inherit" w:cs="Arial"/>
          <w:b/>
          <w:bCs/>
          <w:color w:val="1A1A18"/>
          <w:bdr w:val="none" w:sz="0" w:space="0" w:color="auto" w:frame="1"/>
          <w:lang w:val="nl-NL" w:eastAsia="nl-NL"/>
        </w:rPr>
        <w:t xml:space="preserve"> vinden plaats in sporthal </w:t>
      </w:r>
      <w:proofErr w:type="spellStart"/>
      <w:r w:rsidRPr="00376441">
        <w:rPr>
          <w:rFonts w:ascii="inherit" w:eastAsia="Times New Roman" w:hAnsi="inherit" w:cs="Arial"/>
          <w:b/>
          <w:bCs/>
          <w:color w:val="1A1A18"/>
          <w:bdr w:val="none" w:sz="0" w:space="0" w:color="auto" w:frame="1"/>
          <w:lang w:val="nl-NL" w:eastAsia="nl-NL"/>
        </w:rPr>
        <w:t>Hoornse</w:t>
      </w:r>
      <w:proofErr w:type="spellEnd"/>
      <w:r w:rsidRPr="00376441">
        <w:rPr>
          <w:rFonts w:ascii="inherit" w:eastAsia="Times New Roman" w:hAnsi="inherit" w:cs="Arial"/>
          <w:b/>
          <w:bCs/>
          <w:color w:val="1A1A18"/>
          <w:bdr w:val="none" w:sz="0" w:space="0" w:color="auto" w:frame="1"/>
          <w:lang w:val="nl-NL" w:eastAsia="nl-NL"/>
        </w:rPr>
        <w:t xml:space="preserve"> Vaart. Vooraf aanmelden is noodzakelijk, dit kan via </w:t>
      </w:r>
      <w:hyperlink r:id="rId34" w:history="1">
        <w:r w:rsidRPr="00376441">
          <w:rPr>
            <w:rFonts w:ascii="inherit" w:eastAsia="Times New Roman" w:hAnsi="inherit" w:cs="Arial"/>
            <w:color w:val="DD0229"/>
            <w:u w:val="single"/>
            <w:bdr w:val="none" w:sz="0" w:space="0" w:color="auto" w:frame="1"/>
            <w:lang w:val="nl-NL" w:eastAsia="nl-NL"/>
          </w:rPr>
          <w:t>www.alkmaarsport.nl/sportclinics</w:t>
        </w:r>
      </w:hyperlink>
      <w:r w:rsidRPr="00376441">
        <w:rPr>
          <w:rFonts w:ascii="inherit" w:eastAsia="Times New Roman" w:hAnsi="inherit" w:cs="Arial"/>
          <w:b/>
          <w:bCs/>
          <w:color w:val="1A1A18"/>
          <w:bdr w:val="none" w:sz="0" w:space="0" w:color="auto" w:frame="1"/>
          <w:lang w:val="nl-NL" w:eastAsia="nl-NL"/>
        </w:rPr>
        <w:t> (€ 4,50 p.p.).</w:t>
      </w:r>
    </w:p>
    <w:p w14:paraId="34D71E20" w14:textId="77777777" w:rsidR="00376441" w:rsidRPr="00376441" w:rsidRDefault="00376441" w:rsidP="00376441">
      <w:pPr>
        <w:shd w:val="clear" w:color="auto" w:fill="FFFFFF"/>
        <w:spacing w:after="0" w:line="240" w:lineRule="auto"/>
        <w:rPr>
          <w:rFonts w:ascii="Arial" w:eastAsia="Times New Roman" w:hAnsi="Arial" w:cs="Arial"/>
          <w:color w:val="1A1A18"/>
          <w:lang w:val="nl-NL" w:eastAsia="nl-NL"/>
        </w:rPr>
      </w:pPr>
      <w:proofErr w:type="spellStart"/>
      <w:r w:rsidRPr="00376441">
        <w:rPr>
          <w:rFonts w:ascii="inherit" w:eastAsia="Times New Roman" w:hAnsi="inherit" w:cs="Arial"/>
          <w:b/>
          <w:bCs/>
          <w:color w:val="1A1A18"/>
          <w:bdr w:val="none" w:sz="0" w:space="0" w:color="auto" w:frame="1"/>
          <w:lang w:val="nl-NL" w:eastAsia="nl-NL"/>
        </w:rPr>
        <w:t>Ballsports</w:t>
      </w:r>
      <w:proofErr w:type="spellEnd"/>
      <w:r w:rsidRPr="00376441">
        <w:rPr>
          <w:rFonts w:ascii="inherit" w:eastAsia="Times New Roman" w:hAnsi="inherit" w:cs="Arial"/>
          <w:b/>
          <w:bCs/>
          <w:color w:val="1A1A18"/>
          <w:bdr w:val="none" w:sz="0" w:space="0" w:color="auto" w:frame="1"/>
          <w:lang w:val="nl-NL" w:eastAsia="nl-NL"/>
        </w:rPr>
        <w:br/>
      </w:r>
      <w:r w:rsidRPr="00376441">
        <w:rPr>
          <w:rFonts w:ascii="Arial" w:eastAsia="Times New Roman" w:hAnsi="Arial" w:cs="Arial"/>
          <w:color w:val="1A1A18"/>
          <w:lang w:val="nl-NL" w:eastAsia="nl-NL"/>
        </w:rPr>
        <w:t xml:space="preserve">Van 10.00 tot 13.00 uur maken de deelnemers kennis met drie balsporten. Op het programma staan </w:t>
      </w:r>
      <w:proofErr w:type="spellStart"/>
      <w:r w:rsidRPr="00376441">
        <w:rPr>
          <w:rFonts w:ascii="Arial" w:eastAsia="Times New Roman" w:hAnsi="Arial" w:cs="Arial"/>
          <w:color w:val="1A1A18"/>
          <w:lang w:val="nl-NL" w:eastAsia="nl-NL"/>
        </w:rPr>
        <w:t>Fornite</w:t>
      </w:r>
      <w:proofErr w:type="spellEnd"/>
      <w:r w:rsidRPr="00376441">
        <w:rPr>
          <w:rFonts w:ascii="Arial" w:eastAsia="Times New Roman" w:hAnsi="Arial" w:cs="Arial"/>
          <w:color w:val="1A1A18"/>
          <w:lang w:val="nl-NL" w:eastAsia="nl-NL"/>
        </w:rPr>
        <w:t xml:space="preserve"> Trefbal (Alkmaar Sport), basketbal (The </w:t>
      </w:r>
      <w:proofErr w:type="spellStart"/>
      <w:r w:rsidRPr="00376441">
        <w:rPr>
          <w:rFonts w:ascii="Arial" w:eastAsia="Times New Roman" w:hAnsi="Arial" w:cs="Arial"/>
          <w:color w:val="1A1A18"/>
          <w:lang w:val="nl-NL" w:eastAsia="nl-NL"/>
        </w:rPr>
        <w:t>Guardians</w:t>
      </w:r>
      <w:proofErr w:type="spellEnd"/>
      <w:r w:rsidRPr="00376441">
        <w:rPr>
          <w:rFonts w:ascii="Arial" w:eastAsia="Times New Roman" w:hAnsi="Arial" w:cs="Arial"/>
          <w:color w:val="1A1A18"/>
          <w:lang w:val="nl-NL" w:eastAsia="nl-NL"/>
        </w:rPr>
        <w:t>) en Rugby (</w:t>
      </w:r>
      <w:proofErr w:type="spellStart"/>
      <w:r w:rsidRPr="00376441">
        <w:rPr>
          <w:rFonts w:ascii="Arial" w:eastAsia="Times New Roman" w:hAnsi="Arial" w:cs="Arial"/>
          <w:color w:val="1A1A18"/>
          <w:lang w:val="nl-NL" w:eastAsia="nl-NL"/>
        </w:rPr>
        <w:t>Alkmaarse</w:t>
      </w:r>
      <w:proofErr w:type="spellEnd"/>
      <w:r w:rsidRPr="00376441">
        <w:rPr>
          <w:rFonts w:ascii="Arial" w:eastAsia="Times New Roman" w:hAnsi="Arial" w:cs="Arial"/>
          <w:color w:val="1A1A18"/>
          <w:lang w:val="nl-NL" w:eastAsia="nl-NL"/>
        </w:rPr>
        <w:t xml:space="preserve"> Rugby UFC).</w:t>
      </w:r>
    </w:p>
    <w:p w14:paraId="3BAB7343" w14:textId="77777777" w:rsidR="00376441" w:rsidRPr="00376441" w:rsidRDefault="00376441" w:rsidP="00376441">
      <w:pPr>
        <w:shd w:val="clear" w:color="auto" w:fill="FFFFFF"/>
        <w:spacing w:after="0" w:line="240" w:lineRule="auto"/>
        <w:rPr>
          <w:rFonts w:ascii="Arial" w:eastAsia="Times New Roman" w:hAnsi="Arial" w:cs="Arial"/>
          <w:color w:val="1A1A18"/>
          <w:lang w:val="nl-NL" w:eastAsia="nl-NL"/>
        </w:rPr>
      </w:pPr>
      <w:proofErr w:type="spellStart"/>
      <w:r w:rsidRPr="00376441">
        <w:rPr>
          <w:rFonts w:ascii="inherit" w:eastAsia="Times New Roman" w:hAnsi="inherit" w:cs="Arial"/>
          <w:b/>
          <w:bCs/>
          <w:color w:val="1A1A18"/>
          <w:bdr w:val="none" w:sz="0" w:space="0" w:color="auto" w:frame="1"/>
          <w:lang w:val="nl-NL" w:eastAsia="nl-NL"/>
        </w:rPr>
        <w:t>Fightsports</w:t>
      </w:r>
      <w:proofErr w:type="spellEnd"/>
      <w:r w:rsidRPr="00376441">
        <w:rPr>
          <w:rFonts w:ascii="inherit" w:eastAsia="Times New Roman" w:hAnsi="inherit" w:cs="Arial"/>
          <w:b/>
          <w:bCs/>
          <w:color w:val="1A1A18"/>
          <w:bdr w:val="none" w:sz="0" w:space="0" w:color="auto" w:frame="1"/>
          <w:lang w:val="nl-NL" w:eastAsia="nl-NL"/>
        </w:rPr>
        <w:br/>
      </w:r>
      <w:r w:rsidRPr="00376441">
        <w:rPr>
          <w:rFonts w:ascii="Arial" w:eastAsia="Times New Roman" w:hAnsi="Arial" w:cs="Arial"/>
          <w:color w:val="1A1A18"/>
          <w:lang w:val="nl-NL" w:eastAsia="nl-NL"/>
        </w:rPr>
        <w:t>Van 14.00 tot 17.00 uur staan de vecht- en verdedigingssporten op het programma. De deelnemers maken kennis met de sporten karate (</w:t>
      </w:r>
      <w:proofErr w:type="spellStart"/>
      <w:r w:rsidRPr="00376441">
        <w:rPr>
          <w:rFonts w:ascii="Arial" w:eastAsia="Times New Roman" w:hAnsi="Arial" w:cs="Arial"/>
          <w:color w:val="1A1A18"/>
          <w:lang w:val="nl-NL" w:eastAsia="nl-NL"/>
        </w:rPr>
        <w:t>Funakoshi</w:t>
      </w:r>
      <w:proofErr w:type="spellEnd"/>
      <w:r w:rsidRPr="00376441">
        <w:rPr>
          <w:rFonts w:ascii="Arial" w:eastAsia="Times New Roman" w:hAnsi="Arial" w:cs="Arial"/>
          <w:color w:val="1A1A18"/>
          <w:lang w:val="nl-NL" w:eastAsia="nl-NL"/>
        </w:rPr>
        <w:t>), judo (</w:t>
      </w:r>
      <w:proofErr w:type="spellStart"/>
      <w:r w:rsidRPr="00376441">
        <w:rPr>
          <w:rFonts w:ascii="Arial" w:eastAsia="Times New Roman" w:hAnsi="Arial" w:cs="Arial"/>
          <w:color w:val="1A1A18"/>
          <w:lang w:val="nl-NL" w:eastAsia="nl-NL"/>
        </w:rPr>
        <w:t>Hajime</w:t>
      </w:r>
      <w:proofErr w:type="spellEnd"/>
      <w:r w:rsidRPr="00376441">
        <w:rPr>
          <w:rFonts w:ascii="Arial" w:eastAsia="Times New Roman" w:hAnsi="Arial" w:cs="Arial"/>
          <w:color w:val="1A1A18"/>
          <w:lang w:val="nl-NL" w:eastAsia="nl-NL"/>
        </w:rPr>
        <w:t>) en schermen (Holland Schermen).</w:t>
      </w:r>
    </w:p>
    <w:p w14:paraId="3B71AFAD" w14:textId="77777777" w:rsidR="00376441" w:rsidRPr="00376441" w:rsidRDefault="00376441" w:rsidP="00376441">
      <w:pPr>
        <w:shd w:val="clear" w:color="auto" w:fill="FFFFFF"/>
        <w:spacing w:after="0" w:line="240" w:lineRule="auto"/>
        <w:rPr>
          <w:rFonts w:ascii="Arial" w:eastAsia="Times New Roman" w:hAnsi="Arial" w:cs="Arial"/>
          <w:color w:val="1A1A18"/>
          <w:lang w:val="nl-NL" w:eastAsia="nl-NL"/>
        </w:rPr>
      </w:pPr>
      <w:r w:rsidRPr="00376441">
        <w:rPr>
          <w:rFonts w:ascii="Arial" w:eastAsia="Times New Roman" w:hAnsi="Arial" w:cs="Arial"/>
          <w:color w:val="1A1A18"/>
          <w:lang w:val="nl-NL" w:eastAsia="nl-NL"/>
        </w:rPr>
        <w:t>Ook als je bekend bent met één van de sporten is het leuk om mee te doen, om zo ook andere sporten te leren kennen. Aanmelden is wel noodzakelijk, die kan via </w:t>
      </w:r>
      <w:hyperlink r:id="rId35" w:history="1">
        <w:r w:rsidRPr="00376441">
          <w:rPr>
            <w:rFonts w:ascii="inherit" w:eastAsia="Times New Roman" w:hAnsi="inherit" w:cs="Arial"/>
            <w:color w:val="DD0229"/>
            <w:u w:val="single"/>
            <w:bdr w:val="none" w:sz="0" w:space="0" w:color="auto" w:frame="1"/>
            <w:lang w:val="nl-NL" w:eastAsia="nl-NL"/>
          </w:rPr>
          <w:t>www.alkmaarsport.nl/sportclinics</w:t>
        </w:r>
      </w:hyperlink>
      <w:r w:rsidRPr="00376441">
        <w:rPr>
          <w:rFonts w:ascii="Arial" w:eastAsia="Times New Roman" w:hAnsi="Arial" w:cs="Arial"/>
          <w:color w:val="1A1A18"/>
          <w:lang w:val="nl-NL" w:eastAsia="nl-NL"/>
        </w:rPr>
        <w:t xml:space="preserve"> (€ 4,50 per dagdeel). Betalen met het tegoed op de </w:t>
      </w:r>
      <w:proofErr w:type="spellStart"/>
      <w:r w:rsidRPr="00376441">
        <w:rPr>
          <w:rFonts w:ascii="Arial" w:eastAsia="Times New Roman" w:hAnsi="Arial" w:cs="Arial"/>
          <w:color w:val="1A1A18"/>
          <w:lang w:val="nl-NL" w:eastAsia="nl-NL"/>
        </w:rPr>
        <w:t>AlkmaarPas</w:t>
      </w:r>
      <w:proofErr w:type="spellEnd"/>
      <w:r w:rsidRPr="00376441">
        <w:rPr>
          <w:rFonts w:ascii="Arial" w:eastAsia="Times New Roman" w:hAnsi="Arial" w:cs="Arial"/>
          <w:color w:val="1A1A18"/>
          <w:lang w:val="nl-NL" w:eastAsia="nl-NL"/>
        </w:rPr>
        <w:t xml:space="preserve"> is mogelijk.</w:t>
      </w:r>
    </w:p>
    <w:p w14:paraId="136D4DA0" w14:textId="77777777" w:rsidR="00376441" w:rsidRPr="00376441" w:rsidRDefault="00376441" w:rsidP="00376441">
      <w:pPr>
        <w:shd w:val="clear" w:color="auto" w:fill="FFFFFF"/>
        <w:spacing w:after="0" w:line="240" w:lineRule="auto"/>
        <w:rPr>
          <w:rFonts w:ascii="Arial" w:eastAsia="Times New Roman" w:hAnsi="Arial" w:cs="Arial"/>
          <w:color w:val="1A1A18"/>
          <w:lang w:val="nl-NL" w:eastAsia="nl-NL"/>
        </w:rPr>
      </w:pPr>
      <w:r w:rsidRPr="00376441">
        <w:rPr>
          <w:rFonts w:ascii="Arial" w:eastAsia="Times New Roman" w:hAnsi="Arial" w:cs="Arial"/>
          <w:color w:val="1A1A18"/>
          <w:lang w:val="nl-NL" w:eastAsia="nl-NL"/>
        </w:rPr>
        <w:t>Vanwege de geldende coronamaatregelen is publiek bij geen van de activiteiten welkom.</w:t>
      </w:r>
    </w:p>
    <w:p w14:paraId="2B9A9C5D" w14:textId="77777777" w:rsidR="00675AC5" w:rsidRDefault="00675AC5" w:rsidP="008F6148">
      <w:pPr>
        <w:rPr>
          <w:color w:val="0563C1" w:themeColor="hyperlink"/>
          <w:u w:val="single"/>
          <w:lang w:val="nl-NL"/>
        </w:rPr>
      </w:pPr>
    </w:p>
    <w:p w14:paraId="52C97BDB" w14:textId="77777777" w:rsidR="00376441" w:rsidRDefault="00376441" w:rsidP="008F6148">
      <w:pPr>
        <w:rPr>
          <w:color w:val="0563C1" w:themeColor="hyperlink"/>
          <w:u w:val="single"/>
          <w:lang w:val="nl-NL"/>
        </w:rPr>
      </w:pPr>
    </w:p>
    <w:p w14:paraId="1D8B5374" w14:textId="5D360476" w:rsidR="00345011" w:rsidRDefault="0063397D" w:rsidP="008F6148">
      <w:pPr>
        <w:rPr>
          <w:b/>
          <w:i/>
          <w:sz w:val="28"/>
          <w:szCs w:val="28"/>
          <w:u w:val="single"/>
          <w:lang w:val="nl-NL"/>
        </w:rPr>
      </w:pPr>
      <w:r>
        <w:rPr>
          <w:color w:val="0563C1" w:themeColor="hyperlink"/>
          <w:lang w:val="nl-NL"/>
        </w:rPr>
        <w:tab/>
      </w:r>
      <w:r>
        <w:rPr>
          <w:color w:val="0563C1" w:themeColor="hyperlink"/>
          <w:lang w:val="nl-NL"/>
        </w:rPr>
        <w:tab/>
      </w:r>
      <w:r>
        <w:rPr>
          <w:color w:val="0563C1" w:themeColor="hyperlink"/>
          <w:lang w:val="nl-NL"/>
        </w:rPr>
        <w:tab/>
      </w:r>
      <w:r>
        <w:rPr>
          <w:color w:val="0563C1" w:themeColor="hyperlink"/>
          <w:lang w:val="nl-NL"/>
        </w:rPr>
        <w:tab/>
      </w:r>
      <w:r w:rsidRPr="0063397D">
        <w:rPr>
          <w:b/>
          <w:i/>
          <w:sz w:val="28"/>
          <w:szCs w:val="28"/>
          <w:u w:val="single"/>
          <w:lang w:val="nl-NL"/>
        </w:rPr>
        <w:t>Fijne Feestdagen !!</w:t>
      </w:r>
    </w:p>
    <w:p w14:paraId="10BD21D0" w14:textId="77777777" w:rsidR="00373CEA" w:rsidRDefault="0063397D" w:rsidP="008F6148">
      <w:pPr>
        <w:rPr>
          <w:lang w:val="nl-NL"/>
        </w:rPr>
      </w:pPr>
      <w:r>
        <w:rPr>
          <w:lang w:val="nl-NL"/>
        </w:rPr>
        <w:t xml:space="preserve">Tenslotte aan het einde van een bewogen en </w:t>
      </w:r>
      <w:r w:rsidR="00675AC5">
        <w:rPr>
          <w:lang w:val="nl-NL"/>
        </w:rPr>
        <w:t xml:space="preserve">zeker </w:t>
      </w:r>
      <w:r>
        <w:rPr>
          <w:lang w:val="nl-NL"/>
        </w:rPr>
        <w:t>historisch jaar met sporadisch gespeelde match</w:t>
      </w:r>
      <w:r w:rsidR="00675AC5">
        <w:rPr>
          <w:lang w:val="nl-NL"/>
        </w:rPr>
        <w:t>es;</w:t>
      </w:r>
    </w:p>
    <w:p w14:paraId="7C561907" w14:textId="42C6D299" w:rsidR="0063397D" w:rsidRDefault="00373CEA" w:rsidP="00373CEA">
      <w:pPr>
        <w:ind w:firstLine="720"/>
        <w:rPr>
          <w:lang w:val="nl-NL"/>
        </w:rPr>
      </w:pPr>
      <w:r w:rsidRPr="00C74F32">
        <w:rPr>
          <w:noProof/>
          <w:lang w:val="nl-NL" w:eastAsia="nl-NL"/>
        </w:rPr>
        <w:drawing>
          <wp:inline distT="0" distB="0" distL="0" distR="0" wp14:anchorId="594DA48E" wp14:editId="12AEC264">
            <wp:extent cx="1171575" cy="956786"/>
            <wp:effectExtent l="0" t="0" r="0" b="0"/>
            <wp:docPr id="5" name="Afbeelding 5" descr="C:\Users\Joop\Pictures\Rugby Kers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Pictures\Rugby Kerstma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7826" cy="970058"/>
                    </a:xfrm>
                    <a:prstGeom prst="rect">
                      <a:avLst/>
                    </a:prstGeom>
                    <a:noFill/>
                    <a:ln>
                      <a:noFill/>
                    </a:ln>
                  </pic:spPr>
                </pic:pic>
              </a:graphicData>
            </a:graphic>
          </wp:inline>
        </w:drawing>
      </w:r>
      <w:r w:rsidR="00675AC5">
        <w:rPr>
          <w:lang w:val="nl-NL"/>
        </w:rPr>
        <w:tab/>
      </w:r>
      <w:r w:rsidR="00675AC5">
        <w:rPr>
          <w:lang w:val="nl-NL"/>
        </w:rPr>
        <w:tab/>
      </w:r>
    </w:p>
    <w:p w14:paraId="1525FFC9" w14:textId="0732A8B9" w:rsidR="0063397D" w:rsidRDefault="0063397D" w:rsidP="008F6148">
      <w:pPr>
        <w:rPr>
          <w:lang w:val="nl-NL"/>
        </w:rPr>
      </w:pPr>
      <w:r>
        <w:rPr>
          <w:lang w:val="nl-NL"/>
        </w:rPr>
        <w:t>Wensen we iedereen toch fijne en gezellige Kerstdagen, die zich met de huidige maatregelen, wel grotende</w:t>
      </w:r>
      <w:r w:rsidR="00373CEA">
        <w:rPr>
          <w:lang w:val="nl-NL"/>
        </w:rPr>
        <w:t>els in huiselijke kring zullen plaatsvinden</w:t>
      </w:r>
      <w:r>
        <w:rPr>
          <w:lang w:val="nl-NL"/>
        </w:rPr>
        <w:t>. Veel plez</w:t>
      </w:r>
      <w:r w:rsidR="00373CEA">
        <w:rPr>
          <w:lang w:val="nl-NL"/>
        </w:rPr>
        <w:t>ier en maak er wat van.</w:t>
      </w:r>
      <w:r w:rsidR="00373CEA">
        <w:rPr>
          <w:lang w:val="nl-NL"/>
        </w:rPr>
        <w:tab/>
      </w:r>
      <w:r w:rsidR="00373CEA">
        <w:rPr>
          <w:lang w:val="nl-NL"/>
        </w:rPr>
        <w:tab/>
      </w:r>
      <w:r w:rsidR="00373CEA">
        <w:rPr>
          <w:lang w:val="nl-NL"/>
        </w:rPr>
        <w:tab/>
      </w:r>
      <w:r w:rsidR="00373CEA">
        <w:rPr>
          <w:lang w:val="nl-NL"/>
        </w:rPr>
        <w:tab/>
      </w:r>
      <w:r w:rsidR="00373CEA">
        <w:rPr>
          <w:lang w:val="nl-NL"/>
        </w:rPr>
        <w:tab/>
      </w:r>
      <w:r w:rsidR="00373CEA">
        <w:rPr>
          <w:lang w:val="nl-NL"/>
        </w:rPr>
        <w:tab/>
      </w:r>
      <w:r w:rsidR="00675AC5" w:rsidRPr="004212C9">
        <w:rPr>
          <w:noProof/>
          <w:lang w:val="nl-NL" w:eastAsia="nl-NL"/>
        </w:rPr>
        <w:drawing>
          <wp:inline distT="0" distB="0" distL="0" distR="0" wp14:anchorId="317A25EF" wp14:editId="360DFCCB">
            <wp:extent cx="1988202" cy="1621505"/>
            <wp:effectExtent l="0" t="0" r="0" b="0"/>
            <wp:docPr id="4" name="Afbeelding 4" descr="C:\Users\Joop\Documents\Plaatjes\06-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p\Documents\Plaatjes\06-02.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1028" cy="1623809"/>
                    </a:xfrm>
                    <a:prstGeom prst="rect">
                      <a:avLst/>
                    </a:prstGeom>
                    <a:noFill/>
                    <a:ln>
                      <a:noFill/>
                    </a:ln>
                  </pic:spPr>
                </pic:pic>
              </a:graphicData>
            </a:graphic>
          </wp:inline>
        </w:drawing>
      </w:r>
    </w:p>
    <w:p w14:paraId="131FFC2D" w14:textId="2B59F1CD" w:rsidR="00675AC5" w:rsidRDefault="0063397D" w:rsidP="008F6148">
      <w:pPr>
        <w:rPr>
          <w:lang w:val="nl-NL"/>
        </w:rPr>
      </w:pPr>
      <w:r>
        <w:rPr>
          <w:lang w:val="nl-NL"/>
        </w:rPr>
        <w:t xml:space="preserve">En een voorspoedig 2021 in goede gezondheid en laten we hopen dat we ook snel weer sportief wat kunnen laten zien, want jeetje man wat missen we die wedstrijden en het </w:t>
      </w:r>
      <w:r w:rsidR="00675AC5">
        <w:rPr>
          <w:lang w:val="nl-NL"/>
        </w:rPr>
        <w:t xml:space="preserve">hele </w:t>
      </w:r>
      <w:r>
        <w:rPr>
          <w:lang w:val="nl-NL"/>
        </w:rPr>
        <w:t>sociale</w:t>
      </w:r>
      <w:r w:rsidR="00675AC5">
        <w:rPr>
          <w:lang w:val="nl-NL"/>
        </w:rPr>
        <w:t xml:space="preserve"> wereldje er om heen. Tot ziens op of rondom het veld en in De </w:t>
      </w:r>
      <w:proofErr w:type="spellStart"/>
      <w:r w:rsidR="00675AC5">
        <w:rPr>
          <w:lang w:val="nl-NL"/>
        </w:rPr>
        <w:t>Kangeroe</w:t>
      </w:r>
      <w:proofErr w:type="spellEnd"/>
      <w:r w:rsidR="00675AC5">
        <w:rPr>
          <w:lang w:val="nl-NL"/>
        </w:rPr>
        <w:t>.</w:t>
      </w:r>
      <w:r w:rsidR="00373CEA">
        <w:rPr>
          <w:lang w:val="nl-NL"/>
        </w:rPr>
        <w:tab/>
      </w:r>
    </w:p>
    <w:p w14:paraId="0DDDB032" w14:textId="08BA3065" w:rsidR="00373CEA" w:rsidRDefault="00373CEA" w:rsidP="008F6148">
      <w:pPr>
        <w:rPr>
          <w:lang w:val="nl-NL"/>
        </w:rPr>
      </w:pPr>
      <w:r>
        <w:rPr>
          <w:lang w:val="nl-NL"/>
        </w:rPr>
        <w:tab/>
      </w:r>
      <w:r>
        <w:rPr>
          <w:lang w:val="nl-NL"/>
        </w:rPr>
        <w:tab/>
      </w:r>
      <w:r>
        <w:rPr>
          <w:lang w:val="nl-NL"/>
        </w:rPr>
        <w:tab/>
        <w:t xml:space="preserve">In the </w:t>
      </w:r>
      <w:proofErr w:type="spellStart"/>
      <w:r>
        <w:rPr>
          <w:lang w:val="nl-NL"/>
        </w:rPr>
        <w:t>meanwhile</w:t>
      </w:r>
      <w:proofErr w:type="spellEnd"/>
      <w:r>
        <w:rPr>
          <w:lang w:val="nl-NL"/>
        </w:rPr>
        <w:t xml:space="preserve">, </w:t>
      </w:r>
      <w:proofErr w:type="spellStart"/>
      <w:r>
        <w:rPr>
          <w:lang w:val="nl-NL"/>
        </w:rPr>
        <w:t>stay</w:t>
      </w:r>
      <w:proofErr w:type="spellEnd"/>
      <w:r>
        <w:rPr>
          <w:lang w:val="nl-NL"/>
        </w:rPr>
        <w:t xml:space="preserve"> safe </w:t>
      </w:r>
      <w:proofErr w:type="spellStart"/>
      <w:r>
        <w:rPr>
          <w:lang w:val="nl-NL"/>
        </w:rPr>
        <w:t>and</w:t>
      </w:r>
      <w:proofErr w:type="spellEnd"/>
      <w:r>
        <w:rPr>
          <w:lang w:val="nl-NL"/>
        </w:rPr>
        <w:t xml:space="preserve"> take care.</w:t>
      </w:r>
      <w:r w:rsidR="0063397D">
        <w:rPr>
          <w:lang w:val="nl-NL"/>
        </w:rPr>
        <w:t xml:space="preserve"> </w:t>
      </w:r>
      <w:r w:rsidRPr="004212C9">
        <w:rPr>
          <w:noProof/>
          <w:lang w:val="nl-NL" w:eastAsia="nl-NL"/>
        </w:rPr>
        <w:drawing>
          <wp:inline distT="0" distB="0" distL="0" distR="0" wp14:anchorId="69DF56CD" wp14:editId="3811D495">
            <wp:extent cx="1102319" cy="1253057"/>
            <wp:effectExtent l="0" t="0" r="3175" b="4445"/>
            <wp:docPr id="18" name="Afbeelding 18" descr="C:\Users\Joop\Documents\Plaatjes\1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Documents\Plaatjes\11-05.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2807" cy="1253612"/>
                    </a:xfrm>
                    <a:prstGeom prst="rect">
                      <a:avLst/>
                    </a:prstGeom>
                    <a:noFill/>
                    <a:ln>
                      <a:noFill/>
                    </a:ln>
                  </pic:spPr>
                </pic:pic>
              </a:graphicData>
            </a:graphic>
          </wp:inline>
        </w:drawing>
      </w:r>
    </w:p>
    <w:p w14:paraId="318E16C7" w14:textId="549C2B87" w:rsidR="001F4B5E" w:rsidRDefault="001F4B5E" w:rsidP="008F6148">
      <w:pPr>
        <w:rPr>
          <w:lang w:val="nl-NL"/>
        </w:rPr>
      </w:pPr>
      <w:r>
        <w:rPr>
          <w:lang w:val="nl-NL"/>
        </w:rPr>
        <w:tab/>
      </w:r>
      <w:r>
        <w:rPr>
          <w:lang w:val="nl-NL"/>
        </w:rPr>
        <w:tab/>
      </w:r>
      <w:r>
        <w:rPr>
          <w:lang w:val="nl-NL"/>
        </w:rPr>
        <w:tab/>
      </w:r>
      <w:r>
        <w:rPr>
          <w:lang w:val="nl-NL"/>
        </w:rPr>
        <w:tab/>
      </w:r>
      <w:r w:rsidRPr="00A44211">
        <w:rPr>
          <w:noProof/>
          <w:lang w:eastAsia="nl-NL"/>
        </w:rPr>
        <w:drawing>
          <wp:inline distT="0" distB="0" distL="0" distR="0" wp14:anchorId="063EAA5F" wp14:editId="2D1AA733">
            <wp:extent cx="2082114" cy="1174125"/>
            <wp:effectExtent l="0" t="0" r="0" b="6985"/>
            <wp:docPr id="28" name="Afbeelding 28" descr="C:\Users\Joop\Documents\Logo's\Rugb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op\Documents\Logo's\Rugby.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37940" cy="1205606"/>
                    </a:xfrm>
                    <a:prstGeom prst="rect">
                      <a:avLst/>
                    </a:prstGeom>
                    <a:noFill/>
                    <a:ln>
                      <a:noFill/>
                    </a:ln>
                  </pic:spPr>
                </pic:pic>
              </a:graphicData>
            </a:graphic>
          </wp:inline>
        </w:drawing>
      </w:r>
    </w:p>
    <w:p w14:paraId="1404151B" w14:textId="77777777" w:rsidR="00376441" w:rsidRDefault="00376441" w:rsidP="001F4B5E">
      <w:pPr>
        <w:ind w:left="1440"/>
        <w:rPr>
          <w:rStyle w:val="Hyperlink"/>
          <w:lang w:val="nl-NL"/>
        </w:rPr>
      </w:pPr>
      <w:r>
        <w:rPr>
          <w:lang w:val="nl-NL"/>
        </w:rPr>
        <w:t xml:space="preserve">Laatste ontwikkelingen en wijzigingen staan altijd in de agenda op de site:                                </w:t>
      </w:r>
      <w:bookmarkStart w:id="2" w:name="_GoBack"/>
      <w:bookmarkEnd w:id="2"/>
      <w:r>
        <w:fldChar w:fldCharType="begin"/>
      </w:r>
      <w:r>
        <w:instrText xml:space="preserve"> HYPERLINK "https://www.alkmaarserugby.nl/informatie/agenda/" </w:instrText>
      </w:r>
      <w:r>
        <w:fldChar w:fldCharType="separate"/>
      </w:r>
      <w:r w:rsidRPr="00723503">
        <w:rPr>
          <w:rStyle w:val="Hyperlink"/>
          <w:lang w:val="nl-NL"/>
        </w:rPr>
        <w:t>https://www.alkmaarserugby.nl/informatie/agenda/</w:t>
      </w:r>
      <w:r>
        <w:rPr>
          <w:rStyle w:val="Hyperlink"/>
          <w:lang w:val="nl-NL"/>
        </w:rPr>
        <w:fldChar w:fldCharType="end"/>
      </w:r>
    </w:p>
    <w:p w14:paraId="358A419E" w14:textId="77777777" w:rsidR="00376441" w:rsidRPr="00373CEA" w:rsidRDefault="00376441" w:rsidP="008F6148">
      <w:pPr>
        <w:rPr>
          <w:lang w:val="nl-NL"/>
        </w:rPr>
      </w:pPr>
    </w:p>
    <w:sectPr w:rsidR="00376441" w:rsidRPr="00373C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334">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Titillium Web">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Wingdings" w:hAnsi="Wingding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D5A6233"/>
    <w:multiLevelType w:val="hybridMultilevel"/>
    <w:tmpl w:val="2DC42C4C"/>
    <w:lvl w:ilvl="0" w:tplc="23FA8A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443C3F"/>
    <w:multiLevelType w:val="multilevel"/>
    <w:tmpl w:val="D8664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60AA23A5"/>
    <w:multiLevelType w:val="hybridMultilevel"/>
    <w:tmpl w:val="40E87490"/>
    <w:lvl w:ilvl="0" w:tplc="04130005">
      <w:start w:val="1"/>
      <w:numFmt w:val="bullet"/>
      <w:lvlText w:val=""/>
      <w:lvlJc w:val="left"/>
      <w:pPr>
        <w:ind w:left="720" w:hanging="360"/>
      </w:pPr>
      <w:rPr>
        <w:rFonts w:ascii="Wingdings" w:hAnsi="Wingdings" w:hint="default"/>
      </w:rPr>
    </w:lvl>
    <w:lvl w:ilvl="1" w:tplc="04130005">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735"/>
    <w:rsid w:val="00157B7F"/>
    <w:rsid w:val="001977A8"/>
    <w:rsid w:val="001A1604"/>
    <w:rsid w:val="001F0D16"/>
    <w:rsid w:val="001F4B5E"/>
    <w:rsid w:val="00204FE5"/>
    <w:rsid w:val="002742A2"/>
    <w:rsid w:val="0034260A"/>
    <w:rsid w:val="00342C5A"/>
    <w:rsid w:val="00345011"/>
    <w:rsid w:val="00345688"/>
    <w:rsid w:val="00373CEA"/>
    <w:rsid w:val="00376441"/>
    <w:rsid w:val="003B0655"/>
    <w:rsid w:val="003B3C72"/>
    <w:rsid w:val="0048059F"/>
    <w:rsid w:val="004E51A7"/>
    <w:rsid w:val="005059AE"/>
    <w:rsid w:val="005B7922"/>
    <w:rsid w:val="005D4F6C"/>
    <w:rsid w:val="005E2164"/>
    <w:rsid w:val="00633786"/>
    <w:rsid w:val="0063397D"/>
    <w:rsid w:val="00675AC5"/>
    <w:rsid w:val="00725E88"/>
    <w:rsid w:val="007F0D8E"/>
    <w:rsid w:val="00844735"/>
    <w:rsid w:val="00852556"/>
    <w:rsid w:val="0088684A"/>
    <w:rsid w:val="008F6148"/>
    <w:rsid w:val="00905073"/>
    <w:rsid w:val="00931EAC"/>
    <w:rsid w:val="0094584D"/>
    <w:rsid w:val="00A00AB8"/>
    <w:rsid w:val="00A45773"/>
    <w:rsid w:val="00A96D4D"/>
    <w:rsid w:val="00AC5A09"/>
    <w:rsid w:val="00AD630B"/>
    <w:rsid w:val="00AE31AC"/>
    <w:rsid w:val="00AF093D"/>
    <w:rsid w:val="00B300CA"/>
    <w:rsid w:val="00B51975"/>
    <w:rsid w:val="00B81100"/>
    <w:rsid w:val="00BB3942"/>
    <w:rsid w:val="00BC7B9B"/>
    <w:rsid w:val="00C0344B"/>
    <w:rsid w:val="00C24C5E"/>
    <w:rsid w:val="00C479D1"/>
    <w:rsid w:val="00C62081"/>
    <w:rsid w:val="00D01664"/>
    <w:rsid w:val="00D11ACC"/>
    <w:rsid w:val="00D15AAC"/>
    <w:rsid w:val="00D23206"/>
    <w:rsid w:val="00DF3589"/>
    <w:rsid w:val="00E062B2"/>
    <w:rsid w:val="00E1481E"/>
    <w:rsid w:val="00E36A5B"/>
    <w:rsid w:val="00E45E02"/>
    <w:rsid w:val="00E75F6C"/>
    <w:rsid w:val="00EA79B3"/>
    <w:rsid w:val="00EB331F"/>
    <w:rsid w:val="00F05BB1"/>
    <w:rsid w:val="00F6483B"/>
    <w:rsid w:val="00F77190"/>
    <w:rsid w:val="00FB7DBA"/>
    <w:rsid w:val="00FE08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B1208"/>
  <w15:chartTrackingRefBased/>
  <w15:docId w15:val="{5951BD7E-D6B4-40D3-8594-54CB8140B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4473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Kop2">
    <w:name w:val="heading 2"/>
    <w:basedOn w:val="Standaard"/>
    <w:next w:val="Standaard"/>
    <w:link w:val="Kop2Char"/>
    <w:uiPriority w:val="9"/>
    <w:semiHidden/>
    <w:unhideWhenUsed/>
    <w:qFormat/>
    <w:rsid w:val="003764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4735"/>
    <w:rPr>
      <w:rFonts w:asciiTheme="majorHAnsi" w:eastAsiaTheme="majorEastAsia" w:hAnsiTheme="majorHAnsi" w:cstheme="majorBidi"/>
      <w:b/>
      <w:bCs/>
      <w:color w:val="2F5496" w:themeColor="accent1" w:themeShade="BF"/>
      <w:sz w:val="28"/>
      <w:szCs w:val="28"/>
    </w:rPr>
  </w:style>
  <w:style w:type="paragraph" w:styleId="Lijstalinea">
    <w:name w:val="List Paragraph"/>
    <w:basedOn w:val="Standaard"/>
    <w:uiPriority w:val="34"/>
    <w:qFormat/>
    <w:rsid w:val="00844735"/>
    <w:pPr>
      <w:spacing w:after="200" w:line="276" w:lineRule="auto"/>
      <w:ind w:left="720"/>
      <w:contextualSpacing/>
    </w:pPr>
  </w:style>
  <w:style w:type="character" w:styleId="Hyperlink">
    <w:name w:val="Hyperlink"/>
    <w:basedOn w:val="Standaardalinea-lettertype"/>
    <w:uiPriority w:val="99"/>
    <w:unhideWhenUsed/>
    <w:rsid w:val="0048059F"/>
    <w:rPr>
      <w:color w:val="0563C1" w:themeColor="hyperlink"/>
      <w:u w:val="single"/>
    </w:rPr>
  </w:style>
  <w:style w:type="character" w:customStyle="1" w:styleId="UnresolvedMention">
    <w:name w:val="Unresolved Mention"/>
    <w:basedOn w:val="Standaardalinea-lettertype"/>
    <w:uiPriority w:val="99"/>
    <w:semiHidden/>
    <w:unhideWhenUsed/>
    <w:rsid w:val="0048059F"/>
    <w:rPr>
      <w:color w:val="605E5C"/>
      <w:shd w:val="clear" w:color="auto" w:fill="E1DFDD"/>
    </w:rPr>
  </w:style>
  <w:style w:type="paragraph" w:customStyle="1" w:styleId="Paragraphedeliste1">
    <w:name w:val="Paragraphe de liste1"/>
    <w:basedOn w:val="Standaard"/>
    <w:rsid w:val="00E1481E"/>
    <w:pPr>
      <w:suppressAutoHyphens/>
      <w:spacing w:after="200" w:line="276" w:lineRule="auto"/>
      <w:ind w:left="720"/>
    </w:pPr>
    <w:rPr>
      <w:rFonts w:ascii="Calibri" w:eastAsia="SimSun" w:hAnsi="Calibri" w:cs="font334"/>
      <w:lang w:eastAsia="ar-SA"/>
    </w:rPr>
  </w:style>
  <w:style w:type="paragraph" w:customStyle="1" w:styleId="Lijstalinea1">
    <w:name w:val="Lijstalinea1"/>
    <w:basedOn w:val="Standaard"/>
    <w:rsid w:val="00E1481E"/>
    <w:pPr>
      <w:suppressAutoHyphens/>
      <w:spacing w:after="200" w:line="276" w:lineRule="auto"/>
      <w:ind w:left="720"/>
    </w:pPr>
    <w:rPr>
      <w:rFonts w:ascii="Calibri" w:eastAsia="SimSun" w:hAnsi="Calibri" w:cs="Times New Roman"/>
      <w:lang w:eastAsia="ar-SA"/>
    </w:rPr>
  </w:style>
  <w:style w:type="paragraph" w:customStyle="1" w:styleId="Normaalweb1">
    <w:name w:val="Normaal (web)1"/>
    <w:basedOn w:val="Standaard"/>
    <w:rsid w:val="00E1481E"/>
    <w:pPr>
      <w:suppressAutoHyphens/>
      <w:spacing w:before="100" w:after="100" w:line="100" w:lineRule="atLeast"/>
    </w:pPr>
    <w:rPr>
      <w:rFonts w:ascii="Times New Roman" w:eastAsia="Times New Roman" w:hAnsi="Times New Roman" w:cs="Times New Roman"/>
      <w:sz w:val="24"/>
      <w:szCs w:val="24"/>
      <w:lang w:val="nl-NL" w:eastAsia="ar-SA"/>
    </w:rPr>
  </w:style>
  <w:style w:type="paragraph" w:styleId="Normaalweb">
    <w:name w:val="Normal (Web)"/>
    <w:basedOn w:val="Standaard"/>
    <w:uiPriority w:val="99"/>
    <w:unhideWhenUsed/>
    <w:rsid w:val="00AD630B"/>
    <w:pPr>
      <w:spacing w:before="100" w:beforeAutospacing="1" w:after="300" w:line="240" w:lineRule="auto"/>
    </w:pPr>
    <w:rPr>
      <w:rFonts w:ascii="Times New Roman" w:eastAsia="Times New Roman" w:hAnsi="Times New Roman" w:cs="Times New Roman"/>
      <w:sz w:val="24"/>
      <w:szCs w:val="24"/>
      <w:lang w:val="nl-NL" w:eastAsia="nl-NL"/>
    </w:rPr>
  </w:style>
  <w:style w:type="paragraph" w:styleId="Geenafstand">
    <w:name w:val="No Spacing"/>
    <w:uiPriority w:val="1"/>
    <w:qFormat/>
    <w:rsid w:val="00AC5A09"/>
    <w:pPr>
      <w:spacing w:after="0" w:line="240" w:lineRule="auto"/>
    </w:pPr>
    <w:rPr>
      <w:rFonts w:ascii="Calibri" w:eastAsia="Calibri" w:hAnsi="Calibri" w:cs="Times New Roman"/>
      <w:lang w:val="nl-NL"/>
    </w:rPr>
  </w:style>
  <w:style w:type="paragraph" w:styleId="Ballontekst">
    <w:name w:val="Balloon Text"/>
    <w:basedOn w:val="Standaard"/>
    <w:link w:val="BallontekstChar"/>
    <w:uiPriority w:val="99"/>
    <w:semiHidden/>
    <w:unhideWhenUsed/>
    <w:rsid w:val="005059A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059AE"/>
    <w:rPr>
      <w:rFonts w:ascii="Segoe UI" w:hAnsi="Segoe UI" w:cs="Segoe UI"/>
      <w:sz w:val="18"/>
      <w:szCs w:val="18"/>
    </w:rPr>
  </w:style>
  <w:style w:type="paragraph" w:customStyle="1" w:styleId="gmail-msonospacing">
    <w:name w:val="gmail-msonospacing"/>
    <w:basedOn w:val="Standaard"/>
    <w:rsid w:val="00FE0875"/>
    <w:pPr>
      <w:spacing w:before="100" w:beforeAutospacing="1" w:after="100" w:afterAutospacing="1" w:line="240" w:lineRule="auto"/>
    </w:pPr>
    <w:rPr>
      <w:rFonts w:ascii="Times New Roman" w:hAnsi="Times New Roman" w:cs="Times New Roman"/>
      <w:sz w:val="24"/>
      <w:szCs w:val="24"/>
      <w:lang w:val="nl-NL" w:eastAsia="nl-NL"/>
    </w:rPr>
  </w:style>
  <w:style w:type="character" w:customStyle="1" w:styleId="Kop2Char">
    <w:name w:val="Kop 2 Char"/>
    <w:basedOn w:val="Standaardalinea-lettertype"/>
    <w:link w:val="Kop2"/>
    <w:uiPriority w:val="9"/>
    <w:semiHidden/>
    <w:rsid w:val="0037644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223688">
      <w:bodyDiv w:val="1"/>
      <w:marLeft w:val="0"/>
      <w:marRight w:val="0"/>
      <w:marTop w:val="0"/>
      <w:marBottom w:val="0"/>
      <w:divBdr>
        <w:top w:val="none" w:sz="0" w:space="0" w:color="auto"/>
        <w:left w:val="none" w:sz="0" w:space="0" w:color="auto"/>
        <w:bottom w:val="none" w:sz="0" w:space="0" w:color="auto"/>
        <w:right w:val="none" w:sz="0" w:space="0" w:color="auto"/>
      </w:divBdr>
      <w:divsChild>
        <w:div w:id="272177668">
          <w:marLeft w:val="0"/>
          <w:marRight w:val="0"/>
          <w:marTop w:val="0"/>
          <w:marBottom w:val="0"/>
          <w:divBdr>
            <w:top w:val="none" w:sz="0" w:space="0" w:color="auto"/>
            <w:left w:val="none" w:sz="0" w:space="0" w:color="auto"/>
            <w:bottom w:val="none" w:sz="0" w:space="0" w:color="auto"/>
            <w:right w:val="none" w:sz="0" w:space="0" w:color="auto"/>
          </w:divBdr>
          <w:divsChild>
            <w:div w:id="2024353999">
              <w:marLeft w:val="0"/>
              <w:marRight w:val="0"/>
              <w:marTop w:val="0"/>
              <w:marBottom w:val="0"/>
              <w:divBdr>
                <w:top w:val="none" w:sz="0" w:space="0" w:color="auto"/>
                <w:left w:val="none" w:sz="0" w:space="0" w:color="auto"/>
                <w:bottom w:val="none" w:sz="0" w:space="0" w:color="auto"/>
                <w:right w:val="none" w:sz="0" w:space="0" w:color="auto"/>
              </w:divBdr>
              <w:divsChild>
                <w:div w:id="358893793">
                  <w:marLeft w:val="0"/>
                  <w:marRight w:val="0"/>
                  <w:marTop w:val="0"/>
                  <w:marBottom w:val="0"/>
                  <w:divBdr>
                    <w:top w:val="none" w:sz="0" w:space="0" w:color="auto"/>
                    <w:left w:val="none" w:sz="0" w:space="0" w:color="auto"/>
                    <w:bottom w:val="none" w:sz="0" w:space="0" w:color="auto"/>
                    <w:right w:val="none" w:sz="0" w:space="0" w:color="auto"/>
                  </w:divBdr>
                  <w:divsChild>
                    <w:div w:id="1661152750">
                      <w:marLeft w:val="0"/>
                      <w:marRight w:val="0"/>
                      <w:marTop w:val="0"/>
                      <w:marBottom w:val="0"/>
                      <w:divBdr>
                        <w:top w:val="none" w:sz="0" w:space="0" w:color="auto"/>
                        <w:left w:val="none" w:sz="0" w:space="0" w:color="auto"/>
                        <w:bottom w:val="none" w:sz="0" w:space="0" w:color="auto"/>
                        <w:right w:val="none" w:sz="0" w:space="0" w:color="auto"/>
                      </w:divBdr>
                      <w:divsChild>
                        <w:div w:id="6323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87206">
      <w:bodyDiv w:val="1"/>
      <w:marLeft w:val="0"/>
      <w:marRight w:val="0"/>
      <w:marTop w:val="0"/>
      <w:marBottom w:val="0"/>
      <w:divBdr>
        <w:top w:val="none" w:sz="0" w:space="0" w:color="auto"/>
        <w:left w:val="none" w:sz="0" w:space="0" w:color="auto"/>
        <w:bottom w:val="none" w:sz="0" w:space="0" w:color="auto"/>
        <w:right w:val="none" w:sz="0" w:space="0" w:color="auto"/>
      </w:divBdr>
    </w:div>
    <w:div w:id="712316811">
      <w:bodyDiv w:val="1"/>
      <w:marLeft w:val="0"/>
      <w:marRight w:val="0"/>
      <w:marTop w:val="0"/>
      <w:marBottom w:val="0"/>
      <w:divBdr>
        <w:top w:val="none" w:sz="0" w:space="0" w:color="auto"/>
        <w:left w:val="none" w:sz="0" w:space="0" w:color="auto"/>
        <w:bottom w:val="none" w:sz="0" w:space="0" w:color="auto"/>
        <w:right w:val="none" w:sz="0" w:space="0" w:color="auto"/>
      </w:divBdr>
      <w:divsChild>
        <w:div w:id="721099020">
          <w:marLeft w:val="0"/>
          <w:marRight w:val="0"/>
          <w:marTop w:val="0"/>
          <w:marBottom w:val="0"/>
          <w:divBdr>
            <w:top w:val="none" w:sz="0" w:space="0" w:color="auto"/>
            <w:left w:val="none" w:sz="0" w:space="0" w:color="auto"/>
            <w:bottom w:val="none" w:sz="0" w:space="0" w:color="auto"/>
            <w:right w:val="none" w:sz="0" w:space="0" w:color="auto"/>
          </w:divBdr>
          <w:divsChild>
            <w:div w:id="2112778689">
              <w:marLeft w:val="0"/>
              <w:marRight w:val="0"/>
              <w:marTop w:val="0"/>
              <w:marBottom w:val="0"/>
              <w:divBdr>
                <w:top w:val="none" w:sz="0" w:space="0" w:color="auto"/>
                <w:left w:val="none" w:sz="0" w:space="0" w:color="auto"/>
                <w:bottom w:val="none" w:sz="0" w:space="0" w:color="auto"/>
                <w:right w:val="none" w:sz="0" w:space="0" w:color="auto"/>
              </w:divBdr>
              <w:divsChild>
                <w:div w:id="786855981">
                  <w:marLeft w:val="0"/>
                  <w:marRight w:val="0"/>
                  <w:marTop w:val="0"/>
                  <w:marBottom w:val="0"/>
                  <w:divBdr>
                    <w:top w:val="none" w:sz="0" w:space="0" w:color="auto"/>
                    <w:left w:val="none" w:sz="0" w:space="0" w:color="auto"/>
                    <w:bottom w:val="none" w:sz="0" w:space="0" w:color="auto"/>
                    <w:right w:val="none" w:sz="0" w:space="0" w:color="auto"/>
                  </w:divBdr>
                  <w:divsChild>
                    <w:div w:id="303512064">
                      <w:marLeft w:val="0"/>
                      <w:marRight w:val="0"/>
                      <w:marTop w:val="75"/>
                      <w:marBottom w:val="75"/>
                      <w:divBdr>
                        <w:top w:val="none" w:sz="0" w:space="0" w:color="auto"/>
                        <w:left w:val="none" w:sz="0" w:space="0" w:color="auto"/>
                        <w:bottom w:val="none" w:sz="0" w:space="0" w:color="auto"/>
                        <w:right w:val="none" w:sz="0" w:space="0" w:color="auto"/>
                      </w:divBdr>
                      <w:divsChild>
                        <w:div w:id="1098211944">
                          <w:marLeft w:val="0"/>
                          <w:marRight w:val="0"/>
                          <w:marTop w:val="0"/>
                          <w:marBottom w:val="0"/>
                          <w:divBdr>
                            <w:top w:val="none" w:sz="0" w:space="0" w:color="auto"/>
                            <w:left w:val="none" w:sz="0" w:space="0" w:color="auto"/>
                            <w:bottom w:val="none" w:sz="0" w:space="0" w:color="auto"/>
                            <w:right w:val="none" w:sz="0" w:space="0" w:color="auto"/>
                          </w:divBdr>
                          <w:divsChild>
                            <w:div w:id="351491490">
                              <w:marLeft w:val="0"/>
                              <w:marRight w:val="0"/>
                              <w:marTop w:val="0"/>
                              <w:marBottom w:val="0"/>
                              <w:divBdr>
                                <w:top w:val="none" w:sz="0" w:space="0" w:color="auto"/>
                                <w:left w:val="none" w:sz="0" w:space="0" w:color="auto"/>
                                <w:bottom w:val="none" w:sz="0" w:space="0" w:color="auto"/>
                                <w:right w:val="none" w:sz="0" w:space="0" w:color="auto"/>
                              </w:divBdr>
                            </w:div>
                          </w:divsChild>
                        </w:div>
                        <w:div w:id="1440030649">
                          <w:marLeft w:val="0"/>
                          <w:marRight w:val="0"/>
                          <w:marTop w:val="120"/>
                          <w:marBottom w:val="0"/>
                          <w:divBdr>
                            <w:top w:val="none" w:sz="0" w:space="0" w:color="auto"/>
                            <w:left w:val="none" w:sz="0" w:space="0" w:color="auto"/>
                            <w:bottom w:val="none" w:sz="0" w:space="0" w:color="auto"/>
                            <w:right w:val="none" w:sz="0" w:space="0" w:color="auto"/>
                          </w:divBdr>
                          <w:divsChild>
                            <w:div w:id="12284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445356">
          <w:marLeft w:val="0"/>
          <w:marRight w:val="0"/>
          <w:marTop w:val="0"/>
          <w:marBottom w:val="0"/>
          <w:divBdr>
            <w:top w:val="none" w:sz="0" w:space="0" w:color="auto"/>
            <w:left w:val="none" w:sz="0" w:space="0" w:color="auto"/>
            <w:bottom w:val="none" w:sz="0" w:space="0" w:color="auto"/>
            <w:right w:val="none" w:sz="0" w:space="0" w:color="auto"/>
          </w:divBdr>
          <w:divsChild>
            <w:div w:id="209810888">
              <w:marLeft w:val="0"/>
              <w:marRight w:val="0"/>
              <w:marTop w:val="0"/>
              <w:marBottom w:val="0"/>
              <w:divBdr>
                <w:top w:val="none" w:sz="0" w:space="0" w:color="auto"/>
                <w:left w:val="none" w:sz="0" w:space="0" w:color="auto"/>
                <w:bottom w:val="none" w:sz="0" w:space="0" w:color="auto"/>
                <w:right w:val="none" w:sz="0" w:space="0" w:color="auto"/>
              </w:divBdr>
              <w:divsChild>
                <w:div w:id="1893350491">
                  <w:marLeft w:val="0"/>
                  <w:marRight w:val="0"/>
                  <w:marTop w:val="0"/>
                  <w:marBottom w:val="0"/>
                  <w:divBdr>
                    <w:top w:val="none" w:sz="0" w:space="0" w:color="auto"/>
                    <w:left w:val="none" w:sz="0" w:space="0" w:color="auto"/>
                    <w:bottom w:val="none" w:sz="0" w:space="0" w:color="auto"/>
                    <w:right w:val="none" w:sz="0" w:space="0" w:color="auto"/>
                  </w:divBdr>
                  <w:divsChild>
                    <w:div w:id="706223139">
                      <w:marLeft w:val="0"/>
                      <w:marRight w:val="0"/>
                      <w:marTop w:val="0"/>
                      <w:marBottom w:val="0"/>
                      <w:divBdr>
                        <w:top w:val="none" w:sz="0" w:space="0" w:color="auto"/>
                        <w:left w:val="none" w:sz="0" w:space="0" w:color="auto"/>
                        <w:bottom w:val="none" w:sz="0" w:space="0" w:color="auto"/>
                        <w:right w:val="none" w:sz="0" w:space="0" w:color="auto"/>
                      </w:divBdr>
                      <w:divsChild>
                        <w:div w:id="1722168221">
                          <w:marLeft w:val="0"/>
                          <w:marRight w:val="0"/>
                          <w:marTop w:val="0"/>
                          <w:marBottom w:val="0"/>
                          <w:divBdr>
                            <w:top w:val="none" w:sz="0" w:space="0" w:color="auto"/>
                            <w:left w:val="none" w:sz="0" w:space="0" w:color="auto"/>
                            <w:bottom w:val="none" w:sz="0" w:space="0" w:color="auto"/>
                            <w:right w:val="none" w:sz="0" w:space="0" w:color="auto"/>
                          </w:divBdr>
                          <w:divsChild>
                            <w:div w:id="815269594">
                              <w:marLeft w:val="0"/>
                              <w:marRight w:val="0"/>
                              <w:marTop w:val="0"/>
                              <w:marBottom w:val="0"/>
                              <w:divBdr>
                                <w:top w:val="none" w:sz="0" w:space="0" w:color="auto"/>
                                <w:left w:val="none" w:sz="0" w:space="0" w:color="auto"/>
                                <w:bottom w:val="none" w:sz="0" w:space="0" w:color="auto"/>
                                <w:right w:val="none" w:sz="0" w:space="0" w:color="auto"/>
                              </w:divBdr>
                              <w:divsChild>
                                <w:div w:id="1622764503">
                                  <w:marLeft w:val="0"/>
                                  <w:marRight w:val="0"/>
                                  <w:marTop w:val="0"/>
                                  <w:marBottom w:val="0"/>
                                  <w:divBdr>
                                    <w:top w:val="none" w:sz="0" w:space="0" w:color="auto"/>
                                    <w:left w:val="none" w:sz="0" w:space="0" w:color="auto"/>
                                    <w:bottom w:val="none" w:sz="0" w:space="0" w:color="auto"/>
                                    <w:right w:val="none" w:sz="0" w:space="0" w:color="auto"/>
                                  </w:divBdr>
                                  <w:divsChild>
                                    <w:div w:id="1740710557">
                                      <w:marLeft w:val="0"/>
                                      <w:marRight w:val="0"/>
                                      <w:marTop w:val="0"/>
                                      <w:marBottom w:val="0"/>
                                      <w:divBdr>
                                        <w:top w:val="none" w:sz="0" w:space="0" w:color="auto"/>
                                        <w:left w:val="none" w:sz="0" w:space="0" w:color="auto"/>
                                        <w:bottom w:val="none" w:sz="0" w:space="0" w:color="auto"/>
                                        <w:right w:val="none" w:sz="0" w:space="0" w:color="auto"/>
                                      </w:divBdr>
                                      <w:divsChild>
                                        <w:div w:id="213910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0103238">
      <w:bodyDiv w:val="1"/>
      <w:marLeft w:val="0"/>
      <w:marRight w:val="0"/>
      <w:marTop w:val="0"/>
      <w:marBottom w:val="0"/>
      <w:divBdr>
        <w:top w:val="none" w:sz="0" w:space="0" w:color="auto"/>
        <w:left w:val="none" w:sz="0" w:space="0" w:color="auto"/>
        <w:bottom w:val="none" w:sz="0" w:space="0" w:color="auto"/>
        <w:right w:val="none" w:sz="0" w:space="0" w:color="auto"/>
      </w:divBdr>
    </w:div>
    <w:div w:id="945384429">
      <w:bodyDiv w:val="1"/>
      <w:marLeft w:val="0"/>
      <w:marRight w:val="0"/>
      <w:marTop w:val="0"/>
      <w:marBottom w:val="0"/>
      <w:divBdr>
        <w:top w:val="none" w:sz="0" w:space="0" w:color="auto"/>
        <w:left w:val="none" w:sz="0" w:space="0" w:color="auto"/>
        <w:bottom w:val="none" w:sz="0" w:space="0" w:color="auto"/>
        <w:right w:val="none" w:sz="0" w:space="0" w:color="auto"/>
      </w:divBdr>
      <w:divsChild>
        <w:div w:id="2062094996">
          <w:marLeft w:val="0"/>
          <w:marRight w:val="0"/>
          <w:marTop w:val="0"/>
          <w:marBottom w:val="0"/>
          <w:divBdr>
            <w:top w:val="none" w:sz="0" w:space="0" w:color="auto"/>
            <w:left w:val="none" w:sz="0" w:space="0" w:color="auto"/>
            <w:bottom w:val="none" w:sz="0" w:space="0" w:color="auto"/>
            <w:right w:val="none" w:sz="0" w:space="0" w:color="auto"/>
          </w:divBdr>
          <w:divsChild>
            <w:div w:id="220483409">
              <w:marLeft w:val="0"/>
              <w:marRight w:val="0"/>
              <w:marTop w:val="0"/>
              <w:marBottom w:val="0"/>
              <w:divBdr>
                <w:top w:val="none" w:sz="0" w:space="0" w:color="auto"/>
                <w:left w:val="none" w:sz="0" w:space="0" w:color="auto"/>
                <w:bottom w:val="none" w:sz="0" w:space="0" w:color="auto"/>
                <w:right w:val="none" w:sz="0" w:space="0" w:color="auto"/>
              </w:divBdr>
              <w:divsChild>
                <w:div w:id="372536068">
                  <w:marLeft w:val="0"/>
                  <w:marRight w:val="0"/>
                  <w:marTop w:val="0"/>
                  <w:marBottom w:val="0"/>
                  <w:divBdr>
                    <w:top w:val="none" w:sz="0" w:space="0" w:color="auto"/>
                    <w:left w:val="none" w:sz="0" w:space="0" w:color="auto"/>
                    <w:bottom w:val="none" w:sz="0" w:space="0" w:color="auto"/>
                    <w:right w:val="none" w:sz="0" w:space="0" w:color="auto"/>
                  </w:divBdr>
                  <w:divsChild>
                    <w:div w:id="282351466">
                      <w:marLeft w:val="0"/>
                      <w:marRight w:val="0"/>
                      <w:marTop w:val="0"/>
                      <w:marBottom w:val="0"/>
                      <w:divBdr>
                        <w:top w:val="none" w:sz="0" w:space="0" w:color="auto"/>
                        <w:left w:val="none" w:sz="0" w:space="0" w:color="auto"/>
                        <w:bottom w:val="none" w:sz="0" w:space="0" w:color="auto"/>
                        <w:right w:val="none" w:sz="0" w:space="0" w:color="auto"/>
                      </w:divBdr>
                      <w:divsChild>
                        <w:div w:id="2045708959">
                          <w:marLeft w:val="0"/>
                          <w:marRight w:val="0"/>
                          <w:marTop w:val="0"/>
                          <w:marBottom w:val="0"/>
                          <w:divBdr>
                            <w:top w:val="none" w:sz="0" w:space="0" w:color="auto"/>
                            <w:left w:val="none" w:sz="0" w:space="0" w:color="auto"/>
                            <w:bottom w:val="none" w:sz="0" w:space="0" w:color="auto"/>
                            <w:right w:val="none" w:sz="0" w:space="0" w:color="auto"/>
                          </w:divBdr>
                          <w:divsChild>
                            <w:div w:id="740300267">
                              <w:marLeft w:val="180"/>
                              <w:marRight w:val="0"/>
                              <w:marTop w:val="0"/>
                              <w:marBottom w:val="0"/>
                              <w:divBdr>
                                <w:top w:val="none" w:sz="0" w:space="0" w:color="auto"/>
                                <w:left w:val="none" w:sz="0" w:space="0" w:color="auto"/>
                                <w:bottom w:val="none" w:sz="0" w:space="0" w:color="auto"/>
                                <w:right w:val="none" w:sz="0" w:space="0" w:color="auto"/>
                              </w:divBdr>
                              <w:divsChild>
                                <w:div w:id="2126534179">
                                  <w:marLeft w:val="0"/>
                                  <w:marRight w:val="0"/>
                                  <w:marTop w:val="0"/>
                                  <w:marBottom w:val="0"/>
                                  <w:divBdr>
                                    <w:top w:val="none" w:sz="0" w:space="0" w:color="auto"/>
                                    <w:left w:val="none" w:sz="0" w:space="0" w:color="auto"/>
                                    <w:bottom w:val="none" w:sz="0" w:space="0" w:color="auto"/>
                                    <w:right w:val="none" w:sz="0" w:space="0" w:color="auto"/>
                                  </w:divBdr>
                                  <w:divsChild>
                                    <w:div w:id="1759713228">
                                      <w:marLeft w:val="0"/>
                                      <w:marRight w:val="0"/>
                                      <w:marTop w:val="0"/>
                                      <w:marBottom w:val="0"/>
                                      <w:divBdr>
                                        <w:top w:val="none" w:sz="0" w:space="0" w:color="auto"/>
                                        <w:left w:val="none" w:sz="0" w:space="0" w:color="auto"/>
                                        <w:bottom w:val="none" w:sz="0" w:space="0" w:color="auto"/>
                                        <w:right w:val="none" w:sz="0" w:space="0" w:color="auto"/>
                                      </w:divBdr>
                                      <w:divsChild>
                                        <w:div w:id="1524516238">
                                          <w:marLeft w:val="0"/>
                                          <w:marRight w:val="0"/>
                                          <w:marTop w:val="0"/>
                                          <w:marBottom w:val="0"/>
                                          <w:divBdr>
                                            <w:top w:val="none" w:sz="0" w:space="0" w:color="auto"/>
                                            <w:left w:val="none" w:sz="0" w:space="0" w:color="auto"/>
                                            <w:bottom w:val="none" w:sz="0" w:space="0" w:color="auto"/>
                                            <w:right w:val="none" w:sz="0" w:space="0" w:color="auto"/>
                                          </w:divBdr>
                                          <w:divsChild>
                                            <w:div w:id="1478493173">
                                              <w:marLeft w:val="0"/>
                                              <w:marRight w:val="0"/>
                                              <w:marTop w:val="0"/>
                                              <w:marBottom w:val="0"/>
                                              <w:divBdr>
                                                <w:top w:val="none" w:sz="0" w:space="0" w:color="auto"/>
                                                <w:left w:val="none" w:sz="0" w:space="0" w:color="auto"/>
                                                <w:bottom w:val="none" w:sz="0" w:space="0" w:color="auto"/>
                                                <w:right w:val="none" w:sz="0" w:space="0" w:color="auto"/>
                                              </w:divBdr>
                                              <w:divsChild>
                                                <w:div w:id="534974654">
                                                  <w:marLeft w:val="0"/>
                                                  <w:marRight w:val="0"/>
                                                  <w:marTop w:val="0"/>
                                                  <w:marBottom w:val="0"/>
                                                  <w:divBdr>
                                                    <w:top w:val="none" w:sz="0" w:space="0" w:color="auto"/>
                                                    <w:left w:val="none" w:sz="0" w:space="0" w:color="auto"/>
                                                    <w:bottom w:val="none" w:sz="0" w:space="0" w:color="auto"/>
                                                    <w:right w:val="none" w:sz="0" w:space="0" w:color="auto"/>
                                                  </w:divBdr>
                                                  <w:divsChild>
                                                    <w:div w:id="1110121655">
                                                      <w:marLeft w:val="0"/>
                                                      <w:marRight w:val="0"/>
                                                      <w:marTop w:val="0"/>
                                                      <w:marBottom w:val="0"/>
                                                      <w:divBdr>
                                                        <w:top w:val="none" w:sz="0" w:space="0" w:color="auto"/>
                                                        <w:left w:val="none" w:sz="0" w:space="0" w:color="auto"/>
                                                        <w:bottom w:val="none" w:sz="0" w:space="0" w:color="auto"/>
                                                        <w:right w:val="none" w:sz="0" w:space="0" w:color="auto"/>
                                                      </w:divBdr>
                                                      <w:divsChild>
                                                        <w:div w:id="472649170">
                                                          <w:marLeft w:val="0"/>
                                                          <w:marRight w:val="0"/>
                                                          <w:marTop w:val="0"/>
                                                          <w:marBottom w:val="0"/>
                                                          <w:divBdr>
                                                            <w:top w:val="none" w:sz="0" w:space="0" w:color="auto"/>
                                                            <w:left w:val="none" w:sz="0" w:space="0" w:color="auto"/>
                                                            <w:bottom w:val="none" w:sz="0" w:space="0" w:color="auto"/>
                                                            <w:right w:val="none" w:sz="0" w:space="0" w:color="auto"/>
                                                          </w:divBdr>
                                                          <w:divsChild>
                                                            <w:div w:id="1433546192">
                                                              <w:marLeft w:val="0"/>
                                                              <w:marRight w:val="0"/>
                                                              <w:marTop w:val="0"/>
                                                              <w:marBottom w:val="0"/>
                                                              <w:divBdr>
                                                                <w:top w:val="none" w:sz="0" w:space="0" w:color="auto"/>
                                                                <w:left w:val="none" w:sz="0" w:space="0" w:color="auto"/>
                                                                <w:bottom w:val="none" w:sz="0" w:space="0" w:color="auto"/>
                                                                <w:right w:val="none" w:sz="0" w:space="0" w:color="auto"/>
                                                              </w:divBdr>
                                                              <w:divsChild>
                                                                <w:div w:id="605190538">
                                                                  <w:marLeft w:val="0"/>
                                                                  <w:marRight w:val="0"/>
                                                                  <w:marTop w:val="0"/>
                                                                  <w:marBottom w:val="0"/>
                                                                  <w:divBdr>
                                                                    <w:top w:val="none" w:sz="0" w:space="0" w:color="auto"/>
                                                                    <w:left w:val="none" w:sz="0" w:space="0" w:color="auto"/>
                                                                    <w:bottom w:val="none" w:sz="0" w:space="0" w:color="auto"/>
                                                                    <w:right w:val="none" w:sz="0" w:space="0" w:color="auto"/>
                                                                  </w:divBdr>
                                                                  <w:divsChild>
                                                                    <w:div w:id="197089577">
                                                                      <w:marLeft w:val="0"/>
                                                                      <w:marRight w:val="0"/>
                                                                      <w:marTop w:val="0"/>
                                                                      <w:marBottom w:val="0"/>
                                                                      <w:divBdr>
                                                                        <w:top w:val="none" w:sz="0" w:space="0" w:color="auto"/>
                                                                        <w:left w:val="none" w:sz="0" w:space="0" w:color="auto"/>
                                                                        <w:bottom w:val="none" w:sz="0" w:space="0" w:color="auto"/>
                                                                        <w:right w:val="none" w:sz="0" w:space="0" w:color="auto"/>
                                                                      </w:divBdr>
                                                                      <w:divsChild>
                                                                        <w:div w:id="2088333924">
                                                                          <w:marLeft w:val="0"/>
                                                                          <w:marRight w:val="0"/>
                                                                          <w:marTop w:val="0"/>
                                                                          <w:marBottom w:val="0"/>
                                                                          <w:divBdr>
                                                                            <w:top w:val="none" w:sz="0" w:space="0" w:color="auto"/>
                                                                            <w:left w:val="none" w:sz="0" w:space="0" w:color="auto"/>
                                                                            <w:bottom w:val="none" w:sz="0" w:space="0" w:color="auto"/>
                                                                            <w:right w:val="none" w:sz="0" w:space="0" w:color="auto"/>
                                                                          </w:divBdr>
                                                                          <w:divsChild>
                                                                            <w:div w:id="1115251255">
                                                                              <w:marLeft w:val="0"/>
                                                                              <w:marRight w:val="0"/>
                                                                              <w:marTop w:val="0"/>
                                                                              <w:marBottom w:val="0"/>
                                                                              <w:divBdr>
                                                                                <w:top w:val="single" w:sz="6" w:space="0" w:color="DDDFE2"/>
                                                                                <w:left w:val="single" w:sz="6" w:space="0" w:color="DDDFE2"/>
                                                                                <w:bottom w:val="single" w:sz="6" w:space="0" w:color="DDDFE2"/>
                                                                                <w:right w:val="single" w:sz="6" w:space="0" w:color="DDDFE2"/>
                                                                              </w:divBdr>
                                                                              <w:divsChild>
                                                                                <w:div w:id="2083526713">
                                                                                  <w:marLeft w:val="0"/>
                                                                                  <w:marRight w:val="0"/>
                                                                                  <w:marTop w:val="0"/>
                                                                                  <w:marBottom w:val="0"/>
                                                                                  <w:divBdr>
                                                                                    <w:top w:val="none" w:sz="0" w:space="0" w:color="auto"/>
                                                                                    <w:left w:val="none" w:sz="0" w:space="0" w:color="auto"/>
                                                                                    <w:bottom w:val="none" w:sz="0" w:space="0" w:color="auto"/>
                                                                                    <w:right w:val="none" w:sz="0" w:space="0" w:color="auto"/>
                                                                                  </w:divBdr>
                                                                                  <w:divsChild>
                                                                                    <w:div w:id="271598727">
                                                                                      <w:marLeft w:val="0"/>
                                                                                      <w:marRight w:val="0"/>
                                                                                      <w:marTop w:val="0"/>
                                                                                      <w:marBottom w:val="0"/>
                                                                                      <w:divBdr>
                                                                                        <w:top w:val="single" w:sz="6" w:space="0" w:color="DDDFE2"/>
                                                                                        <w:left w:val="single" w:sz="6" w:space="0" w:color="DDDFE2"/>
                                                                                        <w:bottom w:val="single" w:sz="6" w:space="0" w:color="DDDFE2"/>
                                                                                        <w:right w:val="single" w:sz="6" w:space="0" w:color="DDDFE2"/>
                                                                                      </w:divBdr>
                                                                                      <w:divsChild>
                                                                                        <w:div w:id="601566989">
                                                                                          <w:marLeft w:val="0"/>
                                                                                          <w:marRight w:val="0"/>
                                                                                          <w:marTop w:val="0"/>
                                                                                          <w:marBottom w:val="0"/>
                                                                                          <w:divBdr>
                                                                                            <w:top w:val="none" w:sz="0" w:space="0" w:color="auto"/>
                                                                                            <w:left w:val="none" w:sz="0" w:space="0" w:color="auto"/>
                                                                                            <w:bottom w:val="none" w:sz="0" w:space="0" w:color="auto"/>
                                                                                            <w:right w:val="none" w:sz="0" w:space="0" w:color="auto"/>
                                                                                          </w:divBdr>
                                                                                          <w:divsChild>
                                                                                            <w:div w:id="369038832">
                                                                                              <w:marLeft w:val="0"/>
                                                                                              <w:marRight w:val="0"/>
                                                                                              <w:marTop w:val="0"/>
                                                                                              <w:marBottom w:val="0"/>
                                                                                              <w:divBdr>
                                                                                                <w:top w:val="none" w:sz="0" w:space="0" w:color="auto"/>
                                                                                                <w:left w:val="none" w:sz="0" w:space="0" w:color="auto"/>
                                                                                                <w:bottom w:val="none" w:sz="0" w:space="0" w:color="auto"/>
                                                                                                <w:right w:val="none" w:sz="0" w:space="0" w:color="auto"/>
                                                                                              </w:divBdr>
                                                                                              <w:divsChild>
                                                                                                <w:div w:id="886649186">
                                                                                                  <w:marLeft w:val="0"/>
                                                                                                  <w:marRight w:val="0"/>
                                                                                                  <w:marTop w:val="0"/>
                                                                                                  <w:marBottom w:val="0"/>
                                                                                                  <w:divBdr>
                                                                                                    <w:top w:val="none" w:sz="0" w:space="0" w:color="auto"/>
                                                                                                    <w:left w:val="none" w:sz="0" w:space="0" w:color="auto"/>
                                                                                                    <w:bottom w:val="none" w:sz="0" w:space="0" w:color="auto"/>
                                                                                                    <w:right w:val="none" w:sz="0" w:space="0" w:color="auto"/>
                                                                                                  </w:divBdr>
                                                                                                  <w:divsChild>
                                                                                                    <w:div w:id="2016423353">
                                                                                                      <w:marLeft w:val="0"/>
                                                                                                      <w:marRight w:val="0"/>
                                                                                                      <w:marTop w:val="0"/>
                                                                                                      <w:marBottom w:val="0"/>
                                                                                                      <w:divBdr>
                                                                                                        <w:top w:val="none" w:sz="0" w:space="0" w:color="auto"/>
                                                                                                        <w:left w:val="none" w:sz="0" w:space="0" w:color="auto"/>
                                                                                                        <w:bottom w:val="none" w:sz="0" w:space="0" w:color="auto"/>
                                                                                                        <w:right w:val="none" w:sz="0" w:space="0" w:color="auto"/>
                                                                                                      </w:divBdr>
                                                                                                      <w:divsChild>
                                                                                                        <w:div w:id="72241324">
                                                                                                          <w:marLeft w:val="0"/>
                                                                                                          <w:marRight w:val="0"/>
                                                                                                          <w:marTop w:val="0"/>
                                                                                                          <w:marBottom w:val="0"/>
                                                                                                          <w:divBdr>
                                                                                                            <w:top w:val="none" w:sz="0" w:space="0" w:color="auto"/>
                                                                                                            <w:left w:val="none" w:sz="0" w:space="0" w:color="auto"/>
                                                                                                            <w:bottom w:val="none" w:sz="0" w:space="0" w:color="auto"/>
                                                                                                            <w:right w:val="none" w:sz="0" w:space="0" w:color="auto"/>
                                                                                                          </w:divBdr>
                                                                                                          <w:divsChild>
                                                                                                            <w:div w:id="1344475367">
                                                                                                              <w:marLeft w:val="0"/>
                                                                                                              <w:marRight w:val="0"/>
                                                                                                              <w:marTop w:val="0"/>
                                                                                                              <w:marBottom w:val="0"/>
                                                                                                              <w:divBdr>
                                                                                                                <w:top w:val="none" w:sz="0" w:space="0" w:color="auto"/>
                                                                                                                <w:left w:val="none" w:sz="0" w:space="0" w:color="auto"/>
                                                                                                                <w:bottom w:val="none" w:sz="0" w:space="0" w:color="auto"/>
                                                                                                                <w:right w:val="none" w:sz="0" w:space="0" w:color="auto"/>
                                                                                                              </w:divBdr>
                                                                                                              <w:divsChild>
                                                                                                                <w:div w:id="50655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810508">
      <w:bodyDiv w:val="1"/>
      <w:marLeft w:val="0"/>
      <w:marRight w:val="0"/>
      <w:marTop w:val="0"/>
      <w:marBottom w:val="0"/>
      <w:divBdr>
        <w:top w:val="none" w:sz="0" w:space="0" w:color="auto"/>
        <w:left w:val="none" w:sz="0" w:space="0" w:color="auto"/>
        <w:bottom w:val="none" w:sz="0" w:space="0" w:color="auto"/>
        <w:right w:val="none" w:sz="0" w:space="0" w:color="auto"/>
      </w:divBdr>
    </w:div>
    <w:div w:id="1222641587">
      <w:bodyDiv w:val="1"/>
      <w:marLeft w:val="0"/>
      <w:marRight w:val="0"/>
      <w:marTop w:val="0"/>
      <w:marBottom w:val="0"/>
      <w:divBdr>
        <w:top w:val="none" w:sz="0" w:space="0" w:color="auto"/>
        <w:left w:val="none" w:sz="0" w:space="0" w:color="auto"/>
        <w:bottom w:val="none" w:sz="0" w:space="0" w:color="auto"/>
        <w:right w:val="none" w:sz="0" w:space="0" w:color="auto"/>
      </w:divBdr>
    </w:div>
    <w:div w:id="1316372026">
      <w:bodyDiv w:val="1"/>
      <w:marLeft w:val="0"/>
      <w:marRight w:val="0"/>
      <w:marTop w:val="0"/>
      <w:marBottom w:val="0"/>
      <w:divBdr>
        <w:top w:val="none" w:sz="0" w:space="0" w:color="auto"/>
        <w:left w:val="none" w:sz="0" w:space="0" w:color="auto"/>
        <w:bottom w:val="none" w:sz="0" w:space="0" w:color="auto"/>
        <w:right w:val="none" w:sz="0" w:space="0" w:color="auto"/>
      </w:divBdr>
    </w:div>
    <w:div w:id="1333029774">
      <w:bodyDiv w:val="1"/>
      <w:marLeft w:val="0"/>
      <w:marRight w:val="0"/>
      <w:marTop w:val="0"/>
      <w:marBottom w:val="0"/>
      <w:divBdr>
        <w:top w:val="none" w:sz="0" w:space="0" w:color="auto"/>
        <w:left w:val="none" w:sz="0" w:space="0" w:color="auto"/>
        <w:bottom w:val="none" w:sz="0" w:space="0" w:color="auto"/>
        <w:right w:val="none" w:sz="0" w:space="0" w:color="auto"/>
      </w:divBdr>
      <w:divsChild>
        <w:div w:id="1581139036">
          <w:marLeft w:val="0"/>
          <w:marRight w:val="0"/>
          <w:marTop w:val="0"/>
          <w:marBottom w:val="0"/>
          <w:divBdr>
            <w:top w:val="none" w:sz="0" w:space="0" w:color="auto"/>
            <w:left w:val="none" w:sz="0" w:space="0" w:color="auto"/>
            <w:bottom w:val="none" w:sz="0" w:space="0" w:color="auto"/>
            <w:right w:val="none" w:sz="0" w:space="0" w:color="auto"/>
          </w:divBdr>
          <w:divsChild>
            <w:div w:id="353533092">
              <w:marLeft w:val="0"/>
              <w:marRight w:val="0"/>
              <w:marTop w:val="0"/>
              <w:marBottom w:val="0"/>
              <w:divBdr>
                <w:top w:val="none" w:sz="0" w:space="0" w:color="auto"/>
                <w:left w:val="none" w:sz="0" w:space="0" w:color="auto"/>
                <w:bottom w:val="none" w:sz="0" w:space="0" w:color="auto"/>
                <w:right w:val="none" w:sz="0" w:space="0" w:color="auto"/>
              </w:divBdr>
              <w:divsChild>
                <w:div w:id="926763924">
                  <w:marLeft w:val="0"/>
                  <w:marRight w:val="0"/>
                  <w:marTop w:val="0"/>
                  <w:marBottom w:val="0"/>
                  <w:divBdr>
                    <w:top w:val="none" w:sz="0" w:space="0" w:color="auto"/>
                    <w:left w:val="none" w:sz="0" w:space="0" w:color="auto"/>
                    <w:bottom w:val="none" w:sz="0" w:space="0" w:color="auto"/>
                    <w:right w:val="none" w:sz="0" w:space="0" w:color="auto"/>
                  </w:divBdr>
                  <w:divsChild>
                    <w:div w:id="418258337">
                      <w:marLeft w:val="0"/>
                      <w:marRight w:val="0"/>
                      <w:marTop w:val="0"/>
                      <w:marBottom w:val="0"/>
                      <w:divBdr>
                        <w:top w:val="none" w:sz="0" w:space="0" w:color="auto"/>
                        <w:left w:val="none" w:sz="0" w:space="0" w:color="auto"/>
                        <w:bottom w:val="none" w:sz="0" w:space="0" w:color="auto"/>
                        <w:right w:val="none" w:sz="0" w:space="0" w:color="auto"/>
                      </w:divBdr>
                      <w:divsChild>
                        <w:div w:id="336351635">
                          <w:marLeft w:val="0"/>
                          <w:marRight w:val="0"/>
                          <w:marTop w:val="0"/>
                          <w:marBottom w:val="0"/>
                          <w:divBdr>
                            <w:top w:val="none" w:sz="0" w:space="0" w:color="auto"/>
                            <w:left w:val="none" w:sz="0" w:space="0" w:color="auto"/>
                            <w:bottom w:val="none" w:sz="0" w:space="0" w:color="auto"/>
                            <w:right w:val="none" w:sz="0" w:space="0" w:color="auto"/>
                          </w:divBdr>
                          <w:divsChild>
                            <w:div w:id="1848401784">
                              <w:marLeft w:val="0"/>
                              <w:marRight w:val="0"/>
                              <w:marTop w:val="0"/>
                              <w:marBottom w:val="0"/>
                              <w:divBdr>
                                <w:top w:val="none" w:sz="0" w:space="0" w:color="auto"/>
                                <w:left w:val="none" w:sz="0" w:space="0" w:color="auto"/>
                                <w:bottom w:val="none" w:sz="0" w:space="0" w:color="auto"/>
                                <w:right w:val="none" w:sz="0" w:space="0" w:color="auto"/>
                              </w:divBdr>
                              <w:divsChild>
                                <w:div w:id="20886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545690">
      <w:bodyDiv w:val="1"/>
      <w:marLeft w:val="0"/>
      <w:marRight w:val="0"/>
      <w:marTop w:val="0"/>
      <w:marBottom w:val="0"/>
      <w:divBdr>
        <w:top w:val="none" w:sz="0" w:space="0" w:color="auto"/>
        <w:left w:val="none" w:sz="0" w:space="0" w:color="auto"/>
        <w:bottom w:val="none" w:sz="0" w:space="0" w:color="auto"/>
        <w:right w:val="none" w:sz="0" w:space="0" w:color="auto"/>
      </w:divBdr>
      <w:divsChild>
        <w:div w:id="1050107532">
          <w:marLeft w:val="0"/>
          <w:marRight w:val="150"/>
          <w:marTop w:val="0"/>
          <w:marBottom w:val="0"/>
          <w:divBdr>
            <w:top w:val="none" w:sz="0" w:space="0" w:color="auto"/>
            <w:left w:val="none" w:sz="0" w:space="0" w:color="auto"/>
            <w:bottom w:val="none" w:sz="0" w:space="0" w:color="auto"/>
            <w:right w:val="none" w:sz="0" w:space="0" w:color="auto"/>
          </w:divBdr>
          <w:divsChild>
            <w:div w:id="12956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54243">
      <w:bodyDiv w:val="1"/>
      <w:marLeft w:val="0"/>
      <w:marRight w:val="0"/>
      <w:marTop w:val="0"/>
      <w:marBottom w:val="0"/>
      <w:divBdr>
        <w:top w:val="none" w:sz="0" w:space="0" w:color="auto"/>
        <w:left w:val="none" w:sz="0" w:space="0" w:color="auto"/>
        <w:bottom w:val="none" w:sz="0" w:space="0" w:color="auto"/>
        <w:right w:val="none" w:sz="0" w:space="0" w:color="auto"/>
      </w:divBdr>
    </w:div>
    <w:div w:id="194229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alkmaarsport.nl/sportclinics" TargetMode="External"/><Relationship Id="rId7" Type="http://schemas.openxmlformats.org/officeDocument/2006/relationships/image" Target="media/image2.jpeg"/><Relationship Id="rId12" Type="http://schemas.openxmlformats.org/officeDocument/2006/relationships/hyperlink" Target="mailto:joop.stoop@planet.nl" TargetMode="External"/><Relationship Id="rId17" Type="http://schemas.openxmlformats.org/officeDocument/2006/relationships/image" Target="media/image10.jpeg"/><Relationship Id="rId25" Type="http://schemas.openxmlformats.org/officeDocument/2006/relationships/hyperlink" Target="http://www.onzeclubwinkel.nl/?fbclid=IwAR03ZZ1WXbddqrXrJjK7RD_CF41FWuQBF7daJnTMWsBV2UHLmSOtNMtBxKg" TargetMode="External"/><Relationship Id="rId33" Type="http://schemas.openxmlformats.org/officeDocument/2006/relationships/image" Target="media/image19.jpeg"/><Relationship Id="rId38" Type="http://schemas.openxmlformats.org/officeDocument/2006/relationships/image" Target="media/image22.tif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cid:image001.png@01D48F8F.88DAE850" TargetMode="External"/><Relationship Id="rId29" Type="http://schemas.openxmlformats.org/officeDocument/2006/relationships/hyperlink" Target="https://l.facebook.com/l.php?u=https%3A%2F%2Flink.tospotify.com%2FsSPgS49MAbb%3Ffbclid%3DIwAR1_M-rcfDqnbXzj8CXbfwjT7uCMPrz1LqsroxJQZUE341FH4e5s0Q8QYP0&amp;h=AT289JQoWYEu8sPD8s9x7bJWw5lmM3pWiRSvvjU-vQpNMJridnjS-FRa8Wg8a9uKCqOoVv11RF3H-sqg9caSrPTlHoY-EGhPUSFVr5l0mMIPLDtNksgcCs0jGkSvTBldh7M&amp;__tn__=H-R&amp;c%5b0%5d=AT1uYaIXy7gioZ0r9yyefwYTWqj8-Wocuq8NsBDTiMRPiFEpz07-DxOUVc4JiJcLh1kv_AowpRh7wx4GFQJEfwbm8hE-3QQdqUhvAvCIE4ZQZ272f5SCgjcYkXw5PRLt3gdR_NXhtW0bhfSThfDjARKC1yI4RNoyfuc8_GFJ76sIwcg" TargetMode="External"/><Relationship Id="rId1" Type="http://schemas.openxmlformats.org/officeDocument/2006/relationships/numbering" Target="numbering.xml"/><Relationship Id="rId6" Type="http://schemas.openxmlformats.org/officeDocument/2006/relationships/hyperlink" Target="mailto:pookvanberkel@groenenwit.nl" TargetMode="External"/><Relationship Id="rId11" Type="http://schemas.openxmlformats.org/officeDocument/2006/relationships/image" Target="cid:image001.jpg@01D5E628.6B652A10" TargetMode="External"/><Relationship Id="rId24" Type="http://schemas.openxmlformats.org/officeDocument/2006/relationships/image" Target="cid:image002.png@01D48F8F.88DAE850" TargetMode="External"/><Relationship Id="rId32" Type="http://schemas.openxmlformats.org/officeDocument/2006/relationships/hyperlink" Target="mailto:martijn_mollema@hotmail.com" TargetMode="External"/><Relationship Id="rId37" Type="http://schemas.openxmlformats.org/officeDocument/2006/relationships/image" Target="media/image21.tiff"/><Relationship Id="rId40"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https://link.tospotify.com/sSPgS49MAbb?fbclid=IwAR1ZjeTnmtxaagAxcaCiPzwh4TjKEmuxkKCxc1CGy3HhhIPTIk3_0142bb0" TargetMode="External"/><Relationship Id="rId36" Type="http://schemas.openxmlformats.org/officeDocument/2006/relationships/image" Target="media/image20.jpeg"/><Relationship Id="rId10" Type="http://schemas.openxmlformats.org/officeDocument/2006/relationships/image" Target="media/image5.jpeg"/><Relationship Id="rId19" Type="http://schemas.openxmlformats.org/officeDocument/2006/relationships/image" Target="media/image12.pn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7.emf"/><Relationship Id="rId22" Type="http://schemas.openxmlformats.org/officeDocument/2006/relationships/image" Target="cid:image003.jpg@01D4A0FD.E1702460" TargetMode="External"/><Relationship Id="rId27" Type="http://schemas.openxmlformats.org/officeDocument/2006/relationships/image" Target="media/image16.png"/><Relationship Id="rId30" Type="http://schemas.openxmlformats.org/officeDocument/2006/relationships/image" Target="media/image17.jpeg"/><Relationship Id="rId35" Type="http://schemas.openxmlformats.org/officeDocument/2006/relationships/hyperlink" Target="http://www.alkmaarsport.nl/sportclinics"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4440</TotalTime>
  <Pages>11</Pages>
  <Words>2487</Words>
  <Characters>13680</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Martijn Mollema</dc:creator>
  <cp:keywords/>
  <dc:description/>
  <cp:lastModifiedBy>Joop Stoop</cp:lastModifiedBy>
  <cp:revision>4</cp:revision>
  <cp:lastPrinted>2020-12-07T20:10:00Z</cp:lastPrinted>
  <dcterms:created xsi:type="dcterms:W3CDTF">2020-11-29T16:04:00Z</dcterms:created>
  <dcterms:modified xsi:type="dcterms:W3CDTF">2020-12-07T20:19:00Z</dcterms:modified>
</cp:coreProperties>
</file>