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F6179" w14:textId="1D7C6881" w:rsidR="00A00AB8" w:rsidRDefault="00A00AB8">
      <w:pPr>
        <w:rPr>
          <w:b/>
          <w:bCs/>
          <w:lang w:val="nl-NL"/>
        </w:rPr>
      </w:pPr>
      <w:r>
        <w:rPr>
          <w:b/>
          <w:bCs/>
          <w:lang w:val="nl-NL"/>
        </w:rPr>
        <w:tab/>
      </w:r>
      <w:r>
        <w:rPr>
          <w:b/>
          <w:bCs/>
          <w:lang w:val="nl-NL"/>
        </w:rPr>
        <w:tab/>
      </w:r>
      <w:r w:rsidRPr="00A44211">
        <w:rPr>
          <w:noProof/>
          <w:lang w:val="nl-NL" w:eastAsia="nl-NL"/>
        </w:rPr>
        <w:drawing>
          <wp:inline distT="0" distB="0" distL="0" distR="0" wp14:anchorId="18FBCD4D" wp14:editId="0EFFBFD1">
            <wp:extent cx="3534155" cy="1992946"/>
            <wp:effectExtent l="0" t="0" r="0" b="7620"/>
            <wp:docPr id="1" name="Afbeelding 1" descr="C:\Users\Joop\Documents\Logo's\Rugb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Documents\Logo's\Rugby.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6043" cy="2056041"/>
                    </a:xfrm>
                    <a:prstGeom prst="rect">
                      <a:avLst/>
                    </a:prstGeom>
                    <a:noFill/>
                    <a:ln>
                      <a:noFill/>
                    </a:ln>
                  </pic:spPr>
                </pic:pic>
              </a:graphicData>
            </a:graphic>
          </wp:inline>
        </w:drawing>
      </w:r>
    </w:p>
    <w:p w14:paraId="7C11960B" w14:textId="53D127CF" w:rsidR="00844735" w:rsidRPr="00345011" w:rsidRDefault="008F6148" w:rsidP="008F6148">
      <w:pPr>
        <w:ind w:left="720" w:firstLine="720"/>
        <w:rPr>
          <w:b/>
          <w:bCs/>
          <w:sz w:val="28"/>
          <w:szCs w:val="28"/>
          <w:u w:val="single"/>
          <w:lang w:val="nl-NL"/>
        </w:rPr>
      </w:pPr>
      <w:r>
        <w:rPr>
          <w:b/>
          <w:bCs/>
          <w:sz w:val="28"/>
          <w:szCs w:val="28"/>
          <w:lang w:val="nl-NL"/>
        </w:rPr>
        <w:t xml:space="preserve">     </w:t>
      </w:r>
      <w:r w:rsidR="00844735" w:rsidRPr="00345011">
        <w:rPr>
          <w:b/>
          <w:bCs/>
          <w:sz w:val="28"/>
          <w:szCs w:val="28"/>
          <w:u w:val="single"/>
          <w:lang w:val="nl-NL"/>
        </w:rPr>
        <w:t xml:space="preserve">Nieuwsbrief </w:t>
      </w:r>
      <w:r w:rsidR="006B0D54">
        <w:rPr>
          <w:b/>
          <w:bCs/>
          <w:sz w:val="28"/>
          <w:szCs w:val="28"/>
          <w:u w:val="single"/>
          <w:lang w:val="nl-NL"/>
        </w:rPr>
        <w:t>8</w:t>
      </w:r>
      <w:r w:rsidRPr="00345011">
        <w:rPr>
          <w:b/>
          <w:bCs/>
          <w:sz w:val="28"/>
          <w:szCs w:val="28"/>
          <w:u w:val="single"/>
          <w:lang w:val="nl-NL"/>
        </w:rPr>
        <w:t>;</w:t>
      </w:r>
      <w:r w:rsidR="00A00AB8" w:rsidRPr="00345011">
        <w:rPr>
          <w:b/>
          <w:bCs/>
          <w:sz w:val="28"/>
          <w:szCs w:val="28"/>
          <w:u w:val="single"/>
          <w:lang w:val="nl-NL"/>
        </w:rPr>
        <w:t xml:space="preserve"> A.R.U.F.C. </w:t>
      </w:r>
      <w:r w:rsidR="006B0D54">
        <w:rPr>
          <w:b/>
          <w:bCs/>
          <w:sz w:val="28"/>
          <w:szCs w:val="28"/>
          <w:u w:val="single"/>
          <w:lang w:val="nl-NL"/>
        </w:rPr>
        <w:t>me</w:t>
      </w:r>
      <w:r w:rsidR="00411929">
        <w:rPr>
          <w:b/>
          <w:bCs/>
          <w:sz w:val="28"/>
          <w:szCs w:val="28"/>
          <w:u w:val="single"/>
          <w:lang w:val="nl-NL"/>
        </w:rPr>
        <w:t>i 2021</w:t>
      </w:r>
      <w:r w:rsidR="00844735" w:rsidRPr="00345011">
        <w:rPr>
          <w:b/>
          <w:bCs/>
          <w:sz w:val="28"/>
          <w:szCs w:val="28"/>
          <w:u w:val="single"/>
          <w:lang w:val="nl-NL"/>
        </w:rPr>
        <w:t xml:space="preserve"> </w:t>
      </w:r>
    </w:p>
    <w:p w14:paraId="56960B14" w14:textId="08631797" w:rsidR="00AC5A09" w:rsidRDefault="00725E88">
      <w:pPr>
        <w:rPr>
          <w:b/>
          <w:i/>
          <w:sz w:val="28"/>
          <w:szCs w:val="28"/>
          <w:u w:val="single"/>
          <w:lang w:val="nl-NL"/>
        </w:rPr>
      </w:pPr>
      <w:r>
        <w:rPr>
          <w:lang w:val="nl-NL"/>
        </w:rPr>
        <w:tab/>
      </w:r>
      <w:r>
        <w:rPr>
          <w:lang w:val="nl-NL"/>
        </w:rPr>
        <w:tab/>
      </w:r>
      <w:r>
        <w:rPr>
          <w:lang w:val="nl-NL"/>
        </w:rPr>
        <w:tab/>
      </w:r>
      <w:r>
        <w:rPr>
          <w:lang w:val="nl-NL"/>
        </w:rPr>
        <w:tab/>
      </w:r>
      <w:r>
        <w:rPr>
          <w:b/>
          <w:i/>
          <w:sz w:val="28"/>
          <w:szCs w:val="28"/>
          <w:u w:val="single"/>
          <w:lang w:val="nl-NL"/>
        </w:rPr>
        <w:t>Voorzitterswoordje</w:t>
      </w:r>
    </w:p>
    <w:p w14:paraId="45744019" w14:textId="77777777" w:rsidR="00922C42" w:rsidRDefault="00922C42" w:rsidP="00922C42">
      <w:pPr>
        <w:pStyle w:val="Geenafstand"/>
        <w:rPr>
          <w:rFonts w:ascii="Times New Roman" w:hAnsi="Times New Roman"/>
          <w:sz w:val="24"/>
          <w:szCs w:val="24"/>
        </w:rPr>
      </w:pPr>
    </w:p>
    <w:p w14:paraId="17CBC9F0" w14:textId="77777777" w:rsidR="00922C42" w:rsidRDefault="00922C42" w:rsidP="00922C42">
      <w:pPr>
        <w:pStyle w:val="Geenafstand"/>
        <w:rPr>
          <w:rFonts w:ascii="Times New Roman" w:hAnsi="Times New Roman"/>
          <w:sz w:val="24"/>
          <w:szCs w:val="24"/>
        </w:rPr>
      </w:pPr>
      <w:r>
        <w:rPr>
          <w:rFonts w:ascii="Times New Roman" w:hAnsi="Times New Roman"/>
          <w:sz w:val="24"/>
          <w:szCs w:val="24"/>
        </w:rPr>
        <w:t>Beste leden, donateurs, vrijwilligers, sponsoren en  iedereen die Alkmaarse RUFC een goed hart toedraagt,</w:t>
      </w:r>
    </w:p>
    <w:p w14:paraId="000EC147" w14:textId="77777777" w:rsidR="00922C42" w:rsidRDefault="00922C42" w:rsidP="00922C42">
      <w:pPr>
        <w:pStyle w:val="Geenafstand"/>
        <w:rPr>
          <w:rFonts w:ascii="Times New Roman" w:hAnsi="Times New Roman"/>
          <w:sz w:val="24"/>
          <w:szCs w:val="24"/>
        </w:rPr>
      </w:pPr>
    </w:p>
    <w:p w14:paraId="5119600A" w14:textId="77777777" w:rsidR="00922C42" w:rsidRPr="00F472DF" w:rsidRDefault="00922C42" w:rsidP="00922C42">
      <w:pPr>
        <w:pStyle w:val="Geenafstand"/>
        <w:rPr>
          <w:rFonts w:ascii="Times New Roman" w:hAnsi="Times New Roman"/>
          <w:sz w:val="24"/>
          <w:szCs w:val="24"/>
        </w:rPr>
      </w:pPr>
      <w:r>
        <w:rPr>
          <w:rFonts w:ascii="Times New Roman" w:hAnsi="Times New Roman"/>
          <w:sz w:val="24"/>
          <w:szCs w:val="24"/>
        </w:rPr>
        <w:t xml:space="preserve">Waar we ons normaal gesproken in mei zouden richten op het sluiten van het 15 a side seizoen en de daarbij behorende eventuele nacompetitie en we de messen zouden gaan slijpen voor de 7`s toernooien kijken we nu enkel uit naar versoepelingen. Vanaf 19 mei is het toegestaan om voor personen vanaf 27 jaar, in groepen niet groter dan 30 personen en op 1,5 meter afstand samen te sporten. De groep tot 26 jaar mocht al buiten sporten, zonder afstand te houden. Ook de (binnen) gym kan, onder de landelijk gestelde regels van het RIVM, weer worden gebruikt. </w:t>
      </w:r>
      <w:r w:rsidRPr="00F472DF">
        <w:rPr>
          <w:rFonts w:ascii="Times New Roman" w:hAnsi="Times New Roman"/>
          <w:sz w:val="24"/>
          <w:szCs w:val="24"/>
        </w:rPr>
        <w:t>Gelieve hier contact over te houden met beheerde</w:t>
      </w:r>
      <w:r>
        <w:rPr>
          <w:rFonts w:ascii="Times New Roman" w:hAnsi="Times New Roman"/>
          <w:sz w:val="24"/>
          <w:szCs w:val="24"/>
        </w:rPr>
        <w:t>r Bri</w:t>
      </w:r>
      <w:r w:rsidRPr="00F472DF">
        <w:rPr>
          <w:rFonts w:ascii="Times New Roman" w:hAnsi="Times New Roman"/>
          <w:sz w:val="24"/>
          <w:szCs w:val="24"/>
        </w:rPr>
        <w:t>an Koorn.</w:t>
      </w:r>
    </w:p>
    <w:p w14:paraId="55862FA8" w14:textId="77777777" w:rsidR="00922C42" w:rsidRPr="00F472DF" w:rsidRDefault="00922C42" w:rsidP="00922C42">
      <w:pPr>
        <w:pStyle w:val="Geenafstand"/>
        <w:rPr>
          <w:rFonts w:ascii="Times New Roman" w:hAnsi="Times New Roman"/>
          <w:sz w:val="24"/>
          <w:szCs w:val="24"/>
        </w:rPr>
      </w:pPr>
    </w:p>
    <w:p w14:paraId="17DF2736" w14:textId="77777777" w:rsidR="00922C42" w:rsidRDefault="00922C42" w:rsidP="00922C42">
      <w:pPr>
        <w:rPr>
          <w:rFonts w:ascii="Times New Roman" w:hAnsi="Times New Roman"/>
          <w:sz w:val="24"/>
          <w:szCs w:val="24"/>
        </w:rPr>
      </w:pPr>
      <w:r w:rsidRPr="00F472DF">
        <w:rPr>
          <w:rFonts w:ascii="Times New Roman" w:hAnsi="Times New Roman"/>
          <w:sz w:val="24"/>
          <w:szCs w:val="24"/>
        </w:rPr>
        <w:t xml:space="preserve">Tijdens de laatste twee weekenden van mei zullen er bij in totaal acht wedstrijden van </w:t>
      </w:r>
      <w:r>
        <w:rPr>
          <w:rFonts w:ascii="Times New Roman" w:hAnsi="Times New Roman"/>
          <w:sz w:val="24"/>
          <w:szCs w:val="24"/>
        </w:rPr>
        <w:t xml:space="preserve">         </w:t>
      </w:r>
      <w:r w:rsidRPr="00F472DF">
        <w:rPr>
          <w:rFonts w:ascii="Times New Roman" w:hAnsi="Times New Roman"/>
          <w:sz w:val="24"/>
          <w:szCs w:val="24"/>
        </w:rPr>
        <w:t>De</w:t>
      </w:r>
      <w:r>
        <w:rPr>
          <w:rFonts w:ascii="Times New Roman" w:hAnsi="Times New Roman"/>
          <w:sz w:val="24"/>
          <w:szCs w:val="24"/>
        </w:rPr>
        <w:t xml:space="preserve"> </w:t>
      </w:r>
      <w:r w:rsidRPr="00F472DF">
        <w:rPr>
          <w:rFonts w:ascii="Times New Roman" w:hAnsi="Times New Roman"/>
          <w:sz w:val="24"/>
          <w:szCs w:val="24"/>
        </w:rPr>
        <w:t>Giro Voorjaarscompetitie toeschouwers worden toegelaten als onderdeel van de pilot ‘Testen voor Toegang’. Zes rugbyclubs zullen onder strikte voorwaarden de deuren openen voor publiek dat zich vooraf aanmeldt en laat testen.</w:t>
      </w:r>
    </w:p>
    <w:p w14:paraId="66EFFAA9" w14:textId="77777777" w:rsidR="00922C42" w:rsidRDefault="00922C42" w:rsidP="00922C42">
      <w:pPr>
        <w:rPr>
          <w:rFonts w:ascii="Times New Roman" w:hAnsi="Times New Roman"/>
          <w:sz w:val="24"/>
          <w:szCs w:val="24"/>
        </w:rPr>
      </w:pPr>
      <w:r>
        <w:rPr>
          <w:rFonts w:ascii="Times New Roman" w:hAnsi="Times New Roman"/>
          <w:sz w:val="24"/>
          <w:szCs w:val="24"/>
        </w:rPr>
        <w:t xml:space="preserve">Conclusie is we zijn zeker op de goede weg maar we zijn er nog steeds niet. En wat het veldrugby betreft kunnen we stellen dat dit een verloren seizoen is geweest. Toch wil ik hier ook een positieve draai aan geven. Een grote groep onder ons heeft continu, met de regels in acht en met goedkeuring van Alkmaarsport doorgetraind. Het is trainer Walter continu gelukt om leuke maar ook veilige en goedbezochte trainingen te verzorgen. Het is diezelfde trainer ook gelukt om na de schamele twee competitiewedstrijden ongeslagen bovenaan te staan en om trainer Gary Jefferies te enthousiasmeren om het Alkmaarse te komen versterken. </w:t>
      </w:r>
    </w:p>
    <w:p w14:paraId="1F702081" w14:textId="19E167B0" w:rsidR="00922C42" w:rsidRDefault="00922C42" w:rsidP="00922C42">
      <w:pPr>
        <w:rPr>
          <w:rFonts w:ascii="Times New Roman" w:hAnsi="Times New Roman"/>
          <w:sz w:val="24"/>
          <w:szCs w:val="24"/>
        </w:rPr>
      </w:pPr>
      <w:r>
        <w:rPr>
          <w:rFonts w:ascii="Times New Roman" w:hAnsi="Times New Roman"/>
          <w:sz w:val="24"/>
          <w:szCs w:val="24"/>
        </w:rPr>
        <w:t xml:space="preserve">Verder is het ook gelukt om tijdens deze pandemie onze groepen jongste rugbyers te laten groeien in aantal, de jeugdteams worden steeds beter bezet en het streven om in alle leeftijdscategorieën een eigen Alkmaars team in de competitie in te schrijven komt steeds dichterbij. En “last but not least” is er weer een tweede team ingeschreven voor de aanstaande competitie. Dit is ontzettend goed nieuws omdat juist dit team een goede kweekvijver is voor jong en aanstormend talent en tevens een fijne uitlaatklep voor oudgediende die het toch nog niet kunnen laten het door hen zo gekoesterde ei nog eens in de hand te nemen. Juist de mix van de bevlogenheid versus ervaring zorgt vaak voor leuke en attractieve </w:t>
      </w:r>
      <w:r w:rsidR="00962588">
        <w:rPr>
          <w:rFonts w:ascii="Times New Roman" w:hAnsi="Times New Roman"/>
          <w:sz w:val="24"/>
          <w:szCs w:val="24"/>
        </w:rPr>
        <w:t>wedstrijden me</w:t>
      </w:r>
      <w:r w:rsidR="00080C0D">
        <w:rPr>
          <w:rFonts w:ascii="Times New Roman" w:hAnsi="Times New Roman"/>
          <w:sz w:val="24"/>
          <w:szCs w:val="24"/>
        </w:rPr>
        <w:t xml:space="preserve">t </w:t>
      </w:r>
      <w:r>
        <w:rPr>
          <w:rFonts w:ascii="Times New Roman" w:hAnsi="Times New Roman"/>
          <w:sz w:val="24"/>
          <w:szCs w:val="24"/>
        </w:rPr>
        <w:t>gezellige derde helften.</w:t>
      </w:r>
    </w:p>
    <w:p w14:paraId="2B9BB90D" w14:textId="77777777" w:rsidR="00922C42" w:rsidRDefault="00922C42" w:rsidP="00922C42">
      <w:pPr>
        <w:rPr>
          <w:rFonts w:ascii="Times New Roman" w:hAnsi="Times New Roman"/>
          <w:sz w:val="24"/>
          <w:szCs w:val="24"/>
        </w:rPr>
      </w:pPr>
      <w:r>
        <w:rPr>
          <w:rFonts w:ascii="Times New Roman" w:hAnsi="Times New Roman"/>
          <w:sz w:val="24"/>
          <w:szCs w:val="24"/>
        </w:rPr>
        <w:lastRenderedPageBreak/>
        <w:t>Kortom deze wapenfeiten op een rij maakt dat we kunnen uitkijken naar een succesvolle competitie 2021-2022. Laten we de door ons geplaatste stippen op de horizon niet uit het oog verliezen!</w:t>
      </w:r>
    </w:p>
    <w:p w14:paraId="1016E671" w14:textId="77777777" w:rsidR="00922C42" w:rsidRDefault="00922C42" w:rsidP="00922C42">
      <w:pPr>
        <w:rPr>
          <w:rFonts w:ascii="Times New Roman" w:hAnsi="Times New Roman"/>
          <w:sz w:val="24"/>
          <w:szCs w:val="24"/>
        </w:rPr>
      </w:pPr>
      <w:r>
        <w:rPr>
          <w:rFonts w:ascii="Times New Roman" w:hAnsi="Times New Roman"/>
          <w:sz w:val="24"/>
          <w:szCs w:val="24"/>
        </w:rPr>
        <w:t xml:space="preserve">Verder valt er te vermelden dat er op zeer kort termijn word aangevangen met het vervangen van het ketelsysteem en de boeidelen en dakbedekking van ons kleedkamergebouw hierna zullen dan ook de gewenste zonnepanelen op dit dak geplaatst kunnen worden. Exacte data hiervoor volgen snel en hulp hierbij is uiteraard niet verplicht maar zeker wel gewenst. Want onthoud; </w:t>
      </w:r>
    </w:p>
    <w:p w14:paraId="599331CD" w14:textId="77777777" w:rsidR="00922C42" w:rsidRDefault="00922C42" w:rsidP="00922C42">
      <w:pPr>
        <w:pStyle w:val="Geenafstand"/>
        <w:rPr>
          <w:rFonts w:ascii="Times New Roman" w:hAnsi="Times New Roman"/>
          <w:sz w:val="24"/>
          <w:szCs w:val="24"/>
        </w:rPr>
      </w:pPr>
      <w:r>
        <w:rPr>
          <w:rFonts w:ascii="Times New Roman" w:hAnsi="Times New Roman"/>
          <w:sz w:val="24"/>
          <w:szCs w:val="24"/>
        </w:rPr>
        <w:t>“Het is niet wat onze club voor mij kan doen, maar wat kan ik voor onze club doen ?”</w:t>
      </w:r>
    </w:p>
    <w:p w14:paraId="7EEA5A83" w14:textId="77777777" w:rsidR="00922C42" w:rsidRDefault="00922C42" w:rsidP="00922C42">
      <w:pPr>
        <w:pStyle w:val="Geenafstand"/>
        <w:rPr>
          <w:rFonts w:ascii="Times New Roman" w:hAnsi="Times New Roman"/>
          <w:sz w:val="24"/>
          <w:szCs w:val="24"/>
        </w:rPr>
      </w:pPr>
    </w:p>
    <w:p w14:paraId="7F9F5A02" w14:textId="77777777" w:rsidR="00922C42" w:rsidRDefault="00922C42" w:rsidP="00922C42">
      <w:pPr>
        <w:pStyle w:val="Geenafstand"/>
        <w:rPr>
          <w:rFonts w:ascii="Times New Roman" w:hAnsi="Times New Roman"/>
          <w:sz w:val="24"/>
          <w:szCs w:val="24"/>
        </w:rPr>
      </w:pPr>
      <w:r>
        <w:rPr>
          <w:rFonts w:ascii="Times New Roman" w:hAnsi="Times New Roman"/>
          <w:sz w:val="24"/>
          <w:szCs w:val="24"/>
        </w:rPr>
        <w:t>Voor nu, een fijne Pinkster en stay save !</w:t>
      </w:r>
    </w:p>
    <w:p w14:paraId="1F4CF9D6" w14:textId="77777777" w:rsidR="00922C42" w:rsidRDefault="00922C42" w:rsidP="00922C42">
      <w:pPr>
        <w:pStyle w:val="Geenafstand"/>
        <w:rPr>
          <w:rFonts w:ascii="Times New Roman" w:hAnsi="Times New Roman"/>
          <w:sz w:val="24"/>
          <w:szCs w:val="24"/>
        </w:rPr>
      </w:pPr>
    </w:p>
    <w:p w14:paraId="67194B00" w14:textId="3E66F278" w:rsidR="00922C42" w:rsidRDefault="00922C42" w:rsidP="00922C42">
      <w:pPr>
        <w:pStyle w:val="Geenafstand"/>
        <w:rPr>
          <w:rFonts w:ascii="Times New Roman" w:hAnsi="Times New Roman"/>
          <w:sz w:val="24"/>
          <w:szCs w:val="24"/>
        </w:rPr>
      </w:pPr>
      <w:r>
        <w:rPr>
          <w:rFonts w:ascii="Times New Roman" w:hAnsi="Times New Roman"/>
          <w:sz w:val="24"/>
          <w:szCs w:val="24"/>
        </w:rPr>
        <w:t>Met ovale groet,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922C42">
        <w:rPr>
          <w:rFonts w:ascii="Titillium Web" w:hAnsi="Titillium Web"/>
          <w:b/>
          <w:bCs/>
          <w:noProof/>
          <w:color w:val="212121"/>
          <w:sz w:val="21"/>
          <w:szCs w:val="21"/>
          <w:lang w:eastAsia="nl-NL"/>
        </w:rPr>
        <w:t xml:space="preserve"> </w:t>
      </w:r>
      <w:r>
        <w:rPr>
          <w:rFonts w:ascii="Titillium Web" w:hAnsi="Titillium Web"/>
          <w:b/>
          <w:bCs/>
          <w:noProof/>
          <w:color w:val="212121"/>
          <w:sz w:val="21"/>
          <w:szCs w:val="21"/>
          <w:lang w:eastAsia="nl-NL"/>
        </w:rPr>
        <w:drawing>
          <wp:inline distT="0" distB="0" distL="0" distR="0" wp14:anchorId="120886EB" wp14:editId="52E0FCE8">
            <wp:extent cx="1758581" cy="762000"/>
            <wp:effectExtent l="0" t="0" r="0" b="0"/>
            <wp:docPr id="22" name="Afbeelding 22" descr="https://www.alkmaarserugby.nl/wp-content/uploads/2020/07/Pook-netjes-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kmaarserugby.nl/wp-content/uploads/2020/07/Pook-netjes-gesned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3007" cy="776917"/>
                    </a:xfrm>
                    <a:prstGeom prst="rect">
                      <a:avLst/>
                    </a:prstGeom>
                    <a:noFill/>
                    <a:ln>
                      <a:noFill/>
                    </a:ln>
                  </pic:spPr>
                </pic:pic>
              </a:graphicData>
            </a:graphic>
          </wp:inline>
        </w:drawing>
      </w:r>
    </w:p>
    <w:p w14:paraId="505F2B0C" w14:textId="77777777" w:rsidR="00922C42" w:rsidRDefault="00922C42" w:rsidP="00922C42">
      <w:pPr>
        <w:pStyle w:val="Geenafstand"/>
        <w:rPr>
          <w:rFonts w:ascii="Times New Roman" w:hAnsi="Times New Roman"/>
          <w:sz w:val="24"/>
          <w:szCs w:val="24"/>
        </w:rPr>
      </w:pPr>
    </w:p>
    <w:p w14:paraId="6E034259" w14:textId="77777777" w:rsidR="00922C42" w:rsidRDefault="00922C42" w:rsidP="00922C42">
      <w:pPr>
        <w:pStyle w:val="Geenafstand"/>
        <w:rPr>
          <w:rFonts w:ascii="Times New Roman" w:hAnsi="Times New Roman"/>
          <w:sz w:val="24"/>
          <w:szCs w:val="24"/>
        </w:rPr>
      </w:pPr>
      <w:r>
        <w:rPr>
          <w:rFonts w:ascii="Times New Roman" w:hAnsi="Times New Roman"/>
          <w:sz w:val="24"/>
          <w:szCs w:val="24"/>
        </w:rPr>
        <w:t>Pook van Berkel</w:t>
      </w:r>
    </w:p>
    <w:p w14:paraId="0E154C1E" w14:textId="1C533822" w:rsidR="00922C42" w:rsidRDefault="00922C42" w:rsidP="00922C42">
      <w:pPr>
        <w:pStyle w:val="Geenafstand"/>
        <w:rPr>
          <w:rFonts w:ascii="Times New Roman" w:hAnsi="Times New Roman"/>
          <w:sz w:val="24"/>
          <w:szCs w:val="24"/>
        </w:rPr>
      </w:pPr>
      <w:r>
        <w:rPr>
          <w:rFonts w:ascii="Times New Roman" w:hAnsi="Times New Roman"/>
          <w:sz w:val="24"/>
          <w:szCs w:val="24"/>
        </w:rPr>
        <w:t>(interim) Voorzitter Alkmaarse Rugby Union Footbal</w:t>
      </w:r>
      <w:r w:rsidR="00B3248E">
        <w:rPr>
          <w:rFonts w:ascii="Times New Roman" w:hAnsi="Times New Roman"/>
          <w:sz w:val="24"/>
          <w:szCs w:val="24"/>
        </w:rPr>
        <w:t>l</w:t>
      </w:r>
      <w:r>
        <w:rPr>
          <w:rFonts w:ascii="Times New Roman" w:hAnsi="Times New Roman"/>
          <w:sz w:val="24"/>
          <w:szCs w:val="24"/>
        </w:rPr>
        <w:t xml:space="preserve"> Club</w:t>
      </w:r>
    </w:p>
    <w:p w14:paraId="6215D112" w14:textId="77777777" w:rsidR="00922C42" w:rsidRDefault="00922C42" w:rsidP="00922C42">
      <w:pPr>
        <w:pStyle w:val="Geenafstand"/>
        <w:rPr>
          <w:rFonts w:ascii="Times New Roman" w:hAnsi="Times New Roman"/>
          <w:sz w:val="24"/>
          <w:szCs w:val="24"/>
        </w:rPr>
      </w:pPr>
      <w:r>
        <w:rPr>
          <w:rFonts w:ascii="Times New Roman" w:hAnsi="Times New Roman"/>
          <w:sz w:val="24"/>
          <w:szCs w:val="24"/>
        </w:rPr>
        <w:t>0651666058</w:t>
      </w:r>
    </w:p>
    <w:p w14:paraId="753D1746" w14:textId="34728863" w:rsidR="00922C42" w:rsidRDefault="00922C42" w:rsidP="00922C42">
      <w:pPr>
        <w:pStyle w:val="Geenafstand"/>
        <w:rPr>
          <w:rFonts w:ascii="Times New Roman" w:hAnsi="Times New Roman"/>
          <w:sz w:val="24"/>
          <w:szCs w:val="24"/>
        </w:rPr>
      </w:pPr>
      <w:hyperlink r:id="rId7" w:history="1">
        <w:r w:rsidRPr="002C0CB9">
          <w:rPr>
            <w:rStyle w:val="Hyperlink"/>
            <w:rFonts w:ascii="Times New Roman" w:hAnsi="Times New Roman"/>
            <w:sz w:val="24"/>
            <w:szCs w:val="24"/>
          </w:rPr>
          <w:t>pookvanberkel@groenenwit.nl</w:t>
        </w:r>
      </w:hyperlink>
    </w:p>
    <w:p w14:paraId="404D5C44" w14:textId="77777777" w:rsidR="00962588" w:rsidRDefault="00962588" w:rsidP="00922C42">
      <w:pPr>
        <w:pStyle w:val="Geenafstand"/>
        <w:rPr>
          <w:rFonts w:ascii="Times New Roman" w:hAnsi="Times New Roman"/>
          <w:sz w:val="24"/>
          <w:szCs w:val="24"/>
        </w:rPr>
      </w:pPr>
    </w:p>
    <w:p w14:paraId="5E73CE59" w14:textId="77777777" w:rsidR="00962588" w:rsidRDefault="00962588" w:rsidP="00157B7F">
      <w:pPr>
        <w:rPr>
          <w:rFonts w:ascii="Times New Roman" w:eastAsia="Calibri" w:hAnsi="Times New Roman" w:cs="Times New Roman"/>
          <w:sz w:val="24"/>
          <w:szCs w:val="24"/>
          <w:lang w:val="nl-NL"/>
        </w:rPr>
      </w:pPr>
      <w:bookmarkStart w:id="0" w:name="_Hlk53652994"/>
    </w:p>
    <w:p w14:paraId="1B3A2DCA" w14:textId="1BC00859" w:rsidR="00922C42" w:rsidRDefault="00962588" w:rsidP="00157B7F">
      <w:pPr>
        <w:rPr>
          <w:b/>
          <w:bCs/>
          <w:i/>
          <w:sz w:val="28"/>
          <w:szCs w:val="28"/>
        </w:rPr>
      </w:pPr>
      <w:r w:rsidRPr="00962588">
        <w:rPr>
          <w:b/>
          <w:bCs/>
          <w:i/>
          <w:noProof/>
          <w:sz w:val="28"/>
          <w:szCs w:val="28"/>
          <w:lang w:val="nl-NL" w:eastAsia="nl-NL"/>
        </w:rPr>
        <w:drawing>
          <wp:inline distT="0" distB="0" distL="0" distR="0" wp14:anchorId="150D0930" wp14:editId="66B87C3D">
            <wp:extent cx="6377940" cy="4250923"/>
            <wp:effectExtent l="0" t="0" r="3810" b="0"/>
            <wp:docPr id="14" name="Afbeelding 14" descr="C:\Users\Joop\Pictures\Heren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Pictures\Heren 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5033" cy="4255650"/>
                    </a:xfrm>
                    <a:prstGeom prst="rect">
                      <a:avLst/>
                    </a:prstGeom>
                    <a:noFill/>
                    <a:ln>
                      <a:noFill/>
                    </a:ln>
                  </pic:spPr>
                </pic:pic>
              </a:graphicData>
            </a:graphic>
          </wp:inline>
        </w:drawing>
      </w:r>
    </w:p>
    <w:p w14:paraId="6C2318C8" w14:textId="38458306" w:rsidR="00157B7F" w:rsidRPr="00345011" w:rsidRDefault="00F30A9F" w:rsidP="00157B7F">
      <w:pPr>
        <w:rPr>
          <w:i/>
          <w:sz w:val="28"/>
          <w:szCs w:val="28"/>
          <w:u w:val="single"/>
        </w:rPr>
      </w:pPr>
      <w:r>
        <w:rPr>
          <w:b/>
          <w:bCs/>
          <w:i/>
          <w:sz w:val="28"/>
          <w:szCs w:val="28"/>
        </w:rPr>
        <w:lastRenderedPageBreak/>
        <w:t xml:space="preserve">     </w:t>
      </w:r>
      <w:r w:rsidR="00345011" w:rsidRPr="00345011">
        <w:rPr>
          <w:b/>
          <w:bCs/>
          <w:i/>
          <w:sz w:val="28"/>
          <w:szCs w:val="28"/>
        </w:rPr>
        <w:t xml:space="preserve">  </w:t>
      </w:r>
      <w:r w:rsidR="00962588">
        <w:rPr>
          <w:b/>
          <w:bCs/>
          <w:i/>
          <w:sz w:val="28"/>
          <w:szCs w:val="28"/>
        </w:rPr>
        <w:tab/>
      </w:r>
      <w:r w:rsidR="00345011">
        <w:rPr>
          <w:b/>
          <w:bCs/>
          <w:i/>
          <w:sz w:val="28"/>
          <w:szCs w:val="28"/>
          <w:u w:val="single"/>
        </w:rPr>
        <w:t xml:space="preserve"> </w:t>
      </w:r>
      <w:r w:rsidR="00157B7F" w:rsidRPr="00345011">
        <w:rPr>
          <w:b/>
          <w:bCs/>
          <w:i/>
          <w:sz w:val="28"/>
          <w:szCs w:val="28"/>
          <w:u w:val="single"/>
        </w:rPr>
        <w:t xml:space="preserve">LANDELIJKE </w:t>
      </w:r>
      <w:r w:rsidR="00190A60">
        <w:rPr>
          <w:b/>
          <w:bCs/>
          <w:i/>
          <w:sz w:val="28"/>
          <w:szCs w:val="28"/>
          <w:u w:val="single"/>
        </w:rPr>
        <w:t>MAATREGELEN PER WOENSDAG 1</w:t>
      </w:r>
      <w:bookmarkEnd w:id="0"/>
      <w:r w:rsidR="00962588">
        <w:rPr>
          <w:b/>
          <w:bCs/>
          <w:i/>
          <w:sz w:val="28"/>
          <w:szCs w:val="28"/>
          <w:u w:val="single"/>
        </w:rPr>
        <w:t>9 mei</w:t>
      </w:r>
    </w:p>
    <w:p w14:paraId="13ED83B7" w14:textId="77777777" w:rsidR="00962588" w:rsidRDefault="00962588" w:rsidP="00962588">
      <w:pPr>
        <w:rPr>
          <w:b/>
          <w:bCs/>
        </w:rPr>
      </w:pPr>
      <w:r>
        <w:rPr>
          <w:b/>
          <w:bCs/>
        </w:rPr>
        <w:t>Het kabinet drukt de 'pauzeknop' niet in en daarmee gaan de aangekondigde versoepelingen van de coronaregels woensdag 19 mei in. Daarmee wordt de tweede stap in het heropeningsplan gezet, inclusief versoepelingen voor de binnen- en buitensport.</w:t>
      </w:r>
    </w:p>
    <w:p w14:paraId="2C12A9D6" w14:textId="77777777" w:rsidR="00962588" w:rsidRDefault="00962588" w:rsidP="00962588">
      <w:r>
        <w:t xml:space="preserve">Voor de sport houden de versoepelingen onder meer in dat personen vanaf 27 jaar buiten weer in groepsverband mogen sporten, op anderhalve meter en in een maximale groepsgrootte van dertig personen. De groep tot 26 jaar mocht al buiten sporten, zonder afstand te houden. Daarnaast is publiek nog steeds niet toegestaan met uitzondering van de pilot ‘Testen voor toegang’ onder strikte voorwaarden. </w:t>
      </w:r>
      <w:hyperlink r:id="rId9" w:history="1">
        <w:r>
          <w:rPr>
            <w:rStyle w:val="Hyperlink"/>
          </w:rPr>
          <w:t>Lees meer</w:t>
        </w:r>
      </w:hyperlink>
      <w:r>
        <w:t xml:space="preserve"> over dit laatste op onze website.</w:t>
      </w:r>
    </w:p>
    <w:p w14:paraId="1DF3139B" w14:textId="77777777" w:rsidR="00962588" w:rsidRDefault="00962588" w:rsidP="00962588">
      <w:pPr>
        <w:rPr>
          <w:b/>
          <w:bCs/>
        </w:rPr>
      </w:pPr>
      <w:r>
        <w:rPr>
          <w:b/>
          <w:bCs/>
        </w:rPr>
        <w:t>SPELREGELS PER 19 MEI</w:t>
      </w:r>
    </w:p>
    <w:p w14:paraId="1143DB02" w14:textId="77777777" w:rsidR="00962588" w:rsidRDefault="00962588" w:rsidP="00962588">
      <w:r>
        <w:t>• Voor iedereen vanaf 27 jaar geldt dat sporten buiten weer in groepsverband mag op 1,5 meter afstand en in een maximale groepsgrootte van dertig personen.</w:t>
      </w:r>
    </w:p>
    <w:p w14:paraId="12C90B7A" w14:textId="77777777" w:rsidR="00962588" w:rsidRDefault="00962588" w:rsidP="00962588">
      <w:pPr>
        <w:ind w:firstLine="708"/>
      </w:pPr>
      <w:r>
        <w:t>o Wedstrijden zijn nog steeds niet toegestaan</w:t>
      </w:r>
    </w:p>
    <w:p w14:paraId="67FA589D" w14:textId="7D3A3F43" w:rsidR="00962588" w:rsidRDefault="00962588" w:rsidP="00962588">
      <w:pPr>
        <w:ind w:left="708"/>
      </w:pPr>
      <w:r>
        <w:t xml:space="preserve">• Voor jongeren en jongvolwassenen tot en met 26 jaar is sporten buiten in teamverband en </w:t>
      </w:r>
      <w:r>
        <w:t xml:space="preserve">        </w:t>
      </w:r>
      <w:r>
        <w:t>wedstrijden onderling met teams van eigen club toegestaan.</w:t>
      </w:r>
    </w:p>
    <w:p w14:paraId="0A266C5C" w14:textId="77777777" w:rsidR="00962588" w:rsidRDefault="00962588" w:rsidP="00962588">
      <w:pPr>
        <w:ind w:left="708"/>
      </w:pPr>
      <w:r>
        <w:t>o Trainen met clusterteams is toegestaan. Er dient echter wel een keuze gemaakt te worden: Je traint óf met jouw clusterteam bij één vereniging, of bij jouw eigen vereniging. Met het gevolg dat je maar op één vereniging traint en/of wedstrijden speelt, met de teams van die vereniging. Je wisselt dus niet tussen verschillende verenigingen, en de teams van die vereniging</w:t>
      </w:r>
    </w:p>
    <w:p w14:paraId="7F17B96B" w14:textId="77777777" w:rsidR="00962588" w:rsidRDefault="00962588" w:rsidP="00962588">
      <w:r>
        <w:t>• Naast de sportkantines, blijven ook douches, en kleedkamers gesloten.</w:t>
      </w:r>
    </w:p>
    <w:p w14:paraId="4C314052" w14:textId="77777777" w:rsidR="00962588" w:rsidRDefault="00962588" w:rsidP="00962588">
      <w:pPr>
        <w:ind w:left="708"/>
      </w:pPr>
      <w:r>
        <w:t>o Bij sportkantines is de afhaalfunctie toegestaan. Sportkantines vallen onder de bepalingen van 'overige horeca' van de Routekaart coronamaatregelen van de Rijksoverheid.</w:t>
      </w:r>
    </w:p>
    <w:p w14:paraId="1EC29962" w14:textId="77777777" w:rsidR="00962588" w:rsidRDefault="00962588" w:rsidP="00962588">
      <w:pPr>
        <w:rPr>
          <w:b/>
          <w:bCs/>
        </w:rPr>
      </w:pPr>
      <w:r>
        <w:rPr>
          <w:b/>
          <w:bCs/>
        </w:rPr>
        <w:t>TERRASSEN MET BETREKKING TOT SPORTACCOMMODATIES</w:t>
      </w:r>
    </w:p>
    <w:p w14:paraId="2A8319F2" w14:textId="77777777" w:rsidR="00962588" w:rsidRDefault="00962588" w:rsidP="00962588">
      <w:r>
        <w:t>De horecavoorzieningen die verschillend publiek mogen ontvangen (zoals willekeurig langskomende voorbijgangers en daarnaast sporters) kunnen binnen de door de Rijksoverheid geformuleerde voorwaarden hun buitenterrassen openen.</w:t>
      </w:r>
    </w:p>
    <w:p w14:paraId="170F0F29" w14:textId="77777777" w:rsidR="00962588" w:rsidRDefault="00962588" w:rsidP="00962588">
      <w:pPr>
        <w:rPr>
          <w:i/>
          <w:iCs/>
        </w:rPr>
      </w:pPr>
      <w:r>
        <w:rPr>
          <w:i/>
          <w:iCs/>
        </w:rPr>
        <w:t>Op de sportaccommodaties, die alleen open zijn voor sporters en benodigde vrijwilligers, mogen de buitenterrassen onder voorwaarden open voor degenen die er mogen zijn. Publiek mag niet aanwezig zijn. Houd daarbij rekening dat sporters geacht worden om na het sporten de sportaccommodatie te verlaten aangezien de sporters publiek worden zodra ze klaar zijn met sporten. Maak als club de bewuste afweging over het wel of niet openstellen van het ‘buitenterras’ en of je daarbij de geldende horecaregels kunt toepassen en uitvoeren. Gebruik hier bij je gezond verstand, mede ingegeven door de feitelijke situatie ter plekke. Neem geen onnodig risico’s.</w:t>
      </w:r>
    </w:p>
    <w:p w14:paraId="278D3CD1" w14:textId="77777777" w:rsidR="00962588" w:rsidRDefault="00962588" w:rsidP="00962588">
      <w:r>
        <w:t xml:space="preserve">Het geüpdatete protocol </w:t>
      </w:r>
      <w:hyperlink r:id="rId10" w:history="1">
        <w:r>
          <w:rPr>
            <w:rStyle w:val="Hyperlink"/>
          </w:rPr>
          <w:t>Verantwoord Sporten</w:t>
        </w:r>
      </w:hyperlink>
      <w:r>
        <w:t xml:space="preserve"> en de </w:t>
      </w:r>
      <w:hyperlink r:id="rId11" w:history="1">
        <w:r>
          <w:rPr>
            <w:rStyle w:val="Hyperlink"/>
          </w:rPr>
          <w:t>FAQ</w:t>
        </w:r>
      </w:hyperlink>
      <w:r>
        <w:t xml:space="preserve"> is te vinden op </w:t>
      </w:r>
      <w:hyperlink r:id="rId12" w:history="1">
        <w:r>
          <w:rPr>
            <w:rStyle w:val="Hyperlink"/>
          </w:rPr>
          <w:t>www.nocnsf.nl</w:t>
        </w:r>
      </w:hyperlink>
      <w:r>
        <w:t>. Dit protocol gaat uit van de per 19 mei 2021 geldende landelijke maatregelen.</w:t>
      </w:r>
    </w:p>
    <w:p w14:paraId="7062E987" w14:textId="77777777" w:rsidR="00962588" w:rsidRDefault="00962588" w:rsidP="00962588">
      <w:r>
        <w:t xml:space="preserve">De verruiming van de maatregelen heeft geen effect op de eerder vastgestelde voorwaarden en maatregelen voor de topcompetities. Deze kun je vinden in het </w:t>
      </w:r>
      <w:hyperlink r:id="rId13" w:history="1">
        <w:r>
          <w:rPr>
            <w:rStyle w:val="Hyperlink"/>
          </w:rPr>
          <w:t>Protocol topsportcompetities</w:t>
        </w:r>
      </w:hyperlink>
      <w:r>
        <w:t>.</w:t>
      </w:r>
    </w:p>
    <w:p w14:paraId="5DC03D8B" w14:textId="7DA7652D" w:rsidR="00962588" w:rsidRPr="00080C0D" w:rsidRDefault="00080C0D" w:rsidP="00962588">
      <w:pPr>
        <w:spacing w:before="100" w:beforeAutospacing="1" w:after="100" w:afterAutospacing="1" w:line="360" w:lineRule="auto"/>
        <w:rPr>
          <w:color w:val="202020"/>
          <w:lang w:eastAsia="nl-NL"/>
        </w:rPr>
      </w:pPr>
      <w:r>
        <w:rPr>
          <w:color w:val="202020"/>
          <w:lang w:eastAsia="nl-NL"/>
        </w:rPr>
        <w:tab/>
      </w:r>
      <w:r>
        <w:rPr>
          <w:color w:val="202020"/>
          <w:lang w:eastAsia="nl-NL"/>
        </w:rPr>
        <w:tab/>
      </w:r>
      <w:r>
        <w:rPr>
          <w:color w:val="202020"/>
          <w:lang w:eastAsia="nl-NL"/>
        </w:rPr>
        <w:tab/>
      </w:r>
      <w:r>
        <w:rPr>
          <w:color w:val="202020"/>
          <w:lang w:eastAsia="nl-NL"/>
        </w:rPr>
        <w:tab/>
      </w:r>
      <w:r>
        <w:rPr>
          <w:color w:val="202020"/>
          <w:lang w:eastAsia="nl-NL"/>
        </w:rPr>
        <w:tab/>
      </w:r>
      <w:r>
        <w:rPr>
          <w:color w:val="202020"/>
          <w:lang w:eastAsia="nl-NL"/>
        </w:rPr>
        <w:tab/>
      </w:r>
      <w:r>
        <w:rPr>
          <w:color w:val="202020"/>
          <w:lang w:eastAsia="nl-NL"/>
        </w:rPr>
        <w:tab/>
        <w:t>Bron: Rugby Nederland</w:t>
      </w:r>
    </w:p>
    <w:p w14:paraId="3A9982DA" w14:textId="0DB56499" w:rsidR="00F30A9F" w:rsidRPr="00FB1147" w:rsidRDefault="00FB1147" w:rsidP="00FB1147">
      <w:pPr>
        <w:spacing w:before="100" w:beforeAutospacing="1" w:after="100" w:afterAutospacing="1" w:line="360" w:lineRule="auto"/>
        <w:ind w:left="1440" w:firstLine="720"/>
        <w:rPr>
          <w:b/>
          <w:i/>
          <w:color w:val="202020"/>
          <w:sz w:val="28"/>
          <w:szCs w:val="28"/>
          <w:u w:val="single"/>
          <w:lang w:eastAsia="nl-NL"/>
        </w:rPr>
      </w:pPr>
      <w:r>
        <w:rPr>
          <w:b/>
          <w:i/>
          <w:color w:val="202020"/>
          <w:sz w:val="28"/>
          <w:szCs w:val="28"/>
          <w:u w:val="single"/>
          <w:lang w:eastAsia="nl-NL"/>
        </w:rPr>
        <w:lastRenderedPageBreak/>
        <w:t>Jeugdtrainingen op de zaterdag</w:t>
      </w:r>
    </w:p>
    <w:p w14:paraId="1A5E2112" w14:textId="77777777" w:rsidR="00FB1147" w:rsidRPr="00FB1147" w:rsidRDefault="00FB1147" w:rsidP="00FB1147">
      <w:pPr>
        <w:rPr>
          <w:rFonts w:cs="Tahoma"/>
        </w:rPr>
      </w:pPr>
      <w:r w:rsidRPr="00FB1147">
        <w:rPr>
          <w:rFonts w:cs="Tahoma"/>
        </w:rPr>
        <w:t>Elke zaterdagochtend training en onderlinge potjes voor de jeugd</w:t>
      </w:r>
    </w:p>
    <w:p w14:paraId="282770E1" w14:textId="77777777" w:rsidR="00FB1147" w:rsidRPr="00FB1147" w:rsidRDefault="00FB1147" w:rsidP="00FB1147">
      <w:pPr>
        <w:rPr>
          <w:rFonts w:cs="Tahoma"/>
        </w:rPr>
      </w:pPr>
      <w:r w:rsidRPr="00FB1147">
        <w:rPr>
          <w:rFonts w:cs="Tahoma"/>
        </w:rPr>
        <w:t>Zolang we geen normale wedstrijden hebben op de zaterdagochtend (maar wel onderling mogen trainen en spelen met de jeugd) is er voor de jeugd (Cubs, Mini's en Benjamins) elke zaterdag van 10:00-12:00 een leuk programma om toch wat wedstrijdritme en conditie te behouden. En om de overtollige energie kwijt te raken!</w:t>
      </w:r>
    </w:p>
    <w:p w14:paraId="0C222A34" w14:textId="77777777" w:rsidR="00FB1147" w:rsidRPr="00FB1147" w:rsidRDefault="00FB1147" w:rsidP="00FB1147">
      <w:pPr>
        <w:rPr>
          <w:rFonts w:cs="Tahoma"/>
        </w:rPr>
      </w:pPr>
      <w:r w:rsidRPr="00FB1147">
        <w:rPr>
          <w:rFonts w:cs="Tahoma"/>
        </w:rPr>
        <w:t>Het eerste uur is conditie en afwisselende oefeningen, dan pauze met warme chocomel en gezonde muesli bars (bij toerbeurt verzorgd door (de ouders van) één of twee van de spelers), en daarna van 11:15 - 11:55 een onderling potje, waarbij we de groep in 2 of 3 splitsen, afhankelijk van niveau en opkomst.</w:t>
      </w:r>
    </w:p>
    <w:p w14:paraId="15B9C4CA" w14:textId="1BC125F3" w:rsidR="00FB1147" w:rsidRDefault="00FB1147" w:rsidP="00FB1147">
      <w:pPr>
        <w:ind w:left="4320" w:firstLine="720"/>
        <w:rPr>
          <w:rFonts w:cs="Tahoma"/>
        </w:rPr>
      </w:pPr>
      <w:r w:rsidRPr="00FB1147">
        <w:rPr>
          <w:rFonts w:cs="Tahoma"/>
        </w:rPr>
        <w:t xml:space="preserve">Vriendelijke groeten, de Jeugdtrainers </w:t>
      </w:r>
    </w:p>
    <w:p w14:paraId="70E60826" w14:textId="77777777" w:rsidR="00CE3AB6" w:rsidRDefault="00CE3AB6" w:rsidP="00FB1147">
      <w:pPr>
        <w:ind w:left="4320" w:firstLine="720"/>
        <w:rPr>
          <w:rFonts w:cs="Tahoma"/>
        </w:rPr>
      </w:pPr>
    </w:p>
    <w:p w14:paraId="05C94BE1" w14:textId="256D048F" w:rsidR="00FB1147" w:rsidRPr="00FB1147" w:rsidRDefault="00077EA5" w:rsidP="00FB1147">
      <w:pPr>
        <w:rPr>
          <w:rFonts w:cs="Tahoma"/>
        </w:rPr>
      </w:pPr>
      <w:r w:rsidRPr="00077EA5">
        <w:rPr>
          <w:rFonts w:cs="Tahoma"/>
          <w:noProof/>
          <w:lang w:val="nl-NL" w:eastAsia="nl-NL"/>
        </w:rPr>
        <w:drawing>
          <wp:inline distT="0" distB="0" distL="0" distR="0" wp14:anchorId="0BB4408B" wp14:editId="7BAD9C84">
            <wp:extent cx="5731510" cy="3821007"/>
            <wp:effectExtent l="0" t="0" r="2540" b="8255"/>
            <wp:docPr id="7" name="Afbeelding 7" descr="C:\Users\Joop\Pictures\zaterdagjeu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Pictures\zaterdagjeug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2B9CEE50" w14:textId="77777777" w:rsidR="00077EA5" w:rsidRDefault="00077EA5" w:rsidP="00077EA5">
      <w:pPr>
        <w:rPr>
          <w:b/>
          <w:sz w:val="28"/>
          <w:szCs w:val="28"/>
          <w:lang w:val="nl-NL"/>
        </w:rPr>
      </w:pPr>
    </w:p>
    <w:p w14:paraId="4D368DF5" w14:textId="77777777" w:rsidR="006E6762" w:rsidRDefault="006E6762" w:rsidP="00077EA5">
      <w:pPr>
        <w:rPr>
          <w:b/>
          <w:sz w:val="28"/>
          <w:szCs w:val="28"/>
        </w:rPr>
      </w:pPr>
    </w:p>
    <w:p w14:paraId="4FEA2877" w14:textId="78AE8AA8" w:rsidR="006E6762" w:rsidRPr="00FE0875" w:rsidRDefault="00702D62" w:rsidP="006E6762">
      <w:pPr>
        <w:rPr>
          <w:bCs/>
          <w:iCs/>
          <w:lang w:val="nl-NL"/>
        </w:rPr>
      </w:pPr>
      <w:r>
        <w:rPr>
          <w:rFonts w:ascii="Times New Roman" w:hAnsi="Times New Roman" w:cs="Times New Roman"/>
          <w:noProof/>
          <w:sz w:val="24"/>
          <w:szCs w:val="24"/>
          <w:lang w:val="nl-NL" w:eastAsia="nl-NL"/>
        </w:rPr>
        <w:lastRenderedPageBreak/>
        <w:drawing>
          <wp:anchor distT="0" distB="0" distL="114300" distR="114300" simplePos="0" relativeHeight="251665408" behindDoc="0" locked="0" layoutInCell="1" allowOverlap="1" wp14:anchorId="66609DA3" wp14:editId="552FA918">
            <wp:simplePos x="0" y="0"/>
            <wp:positionH relativeFrom="margin">
              <wp:align>left</wp:align>
            </wp:positionH>
            <wp:positionV relativeFrom="paragraph">
              <wp:posOffset>0</wp:posOffset>
            </wp:positionV>
            <wp:extent cx="2352675" cy="2821305"/>
            <wp:effectExtent l="0" t="0" r="9525" b="0"/>
            <wp:wrapSquare wrapText="bothSides"/>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75" cy="2821305"/>
                    </a:xfrm>
                    <a:prstGeom prst="rect">
                      <a:avLst/>
                    </a:prstGeom>
                    <a:noFill/>
                  </pic:spPr>
                </pic:pic>
              </a:graphicData>
            </a:graphic>
            <wp14:sizeRelH relativeFrom="page">
              <wp14:pctWidth>0</wp14:pctWidth>
            </wp14:sizeRelH>
            <wp14:sizeRelV relativeFrom="page">
              <wp14:pctHeight>0</wp14:pctHeight>
            </wp14:sizeRelV>
          </wp:anchor>
        </w:drawing>
      </w:r>
    </w:p>
    <w:p w14:paraId="03515DD0" w14:textId="6D231469" w:rsidR="0038182C" w:rsidRDefault="0038182C" w:rsidP="00345011">
      <w:pPr>
        <w:ind w:firstLine="720"/>
        <w:rPr>
          <w:b/>
          <w:bCs/>
          <w:i/>
          <w:iCs/>
          <w:sz w:val="28"/>
          <w:szCs w:val="28"/>
          <w:u w:val="single"/>
          <w:lang w:val="nl-NL"/>
        </w:rPr>
      </w:pPr>
    </w:p>
    <w:p w14:paraId="00BD41E6" w14:textId="317F38B0" w:rsidR="00702D62" w:rsidRDefault="00702D62" w:rsidP="00702D62">
      <w:pPr>
        <w:ind w:left="5040"/>
        <w:rPr>
          <w:b/>
          <w:bCs/>
          <w:sz w:val="36"/>
          <w:szCs w:val="36"/>
        </w:rPr>
      </w:pPr>
      <w:r>
        <w:rPr>
          <w:b/>
          <w:bCs/>
          <w:sz w:val="36"/>
          <w:szCs w:val="36"/>
          <w:u w:val="single"/>
        </w:rPr>
        <w:t>Gezocht:</w:t>
      </w:r>
      <w:r>
        <w:rPr>
          <w:b/>
          <w:bCs/>
          <w:sz w:val="36"/>
          <w:szCs w:val="36"/>
        </w:rPr>
        <w:t xml:space="preserve"> Versterking M/V</w:t>
      </w:r>
    </w:p>
    <w:p w14:paraId="0F2F9216" w14:textId="77777777" w:rsidR="00702D62" w:rsidRDefault="00702D62" w:rsidP="00702D62">
      <w:pPr>
        <w:rPr>
          <w:b/>
          <w:bCs/>
          <w:sz w:val="36"/>
          <w:szCs w:val="36"/>
        </w:rPr>
      </w:pPr>
      <w:r>
        <w:rPr>
          <w:b/>
          <w:bCs/>
          <w:sz w:val="36"/>
          <w:szCs w:val="36"/>
        </w:rPr>
        <w:t xml:space="preserve"> </w:t>
      </w:r>
      <w:r>
        <w:rPr>
          <w:b/>
          <w:bCs/>
          <w:sz w:val="36"/>
          <w:szCs w:val="36"/>
        </w:rPr>
        <w:t xml:space="preserve">                           </w:t>
      </w:r>
    </w:p>
    <w:p w14:paraId="7795D78A" w14:textId="483F9A06" w:rsidR="00702D62" w:rsidRDefault="00702D62" w:rsidP="00702D62">
      <w:pPr>
        <w:ind w:left="1440" w:firstLine="720"/>
        <w:rPr>
          <w:b/>
          <w:bCs/>
          <w:sz w:val="36"/>
          <w:szCs w:val="36"/>
        </w:rPr>
      </w:pPr>
      <w:r>
        <w:rPr>
          <w:b/>
          <w:bCs/>
          <w:sz w:val="36"/>
          <w:szCs w:val="36"/>
        </w:rPr>
        <w:t xml:space="preserve">      </w:t>
      </w:r>
      <w:r>
        <w:rPr>
          <w:b/>
          <w:bCs/>
          <w:sz w:val="36"/>
          <w:szCs w:val="36"/>
        </w:rPr>
        <w:t>Technische Commissie</w:t>
      </w:r>
    </w:p>
    <w:p w14:paraId="4A7AC8CE" w14:textId="77777777" w:rsidR="00702D62" w:rsidRDefault="00702D62" w:rsidP="00702D62">
      <w:pPr>
        <w:rPr>
          <w:b/>
          <w:bCs/>
          <w:sz w:val="36"/>
          <w:szCs w:val="36"/>
        </w:rPr>
      </w:pPr>
    </w:p>
    <w:p w14:paraId="6376616C" w14:textId="10AC5EC8" w:rsidR="00702D62" w:rsidRDefault="00702D62" w:rsidP="00702D62">
      <w:pPr>
        <w:rPr>
          <w:b/>
          <w:bCs/>
          <w:sz w:val="36"/>
          <w:szCs w:val="36"/>
        </w:rPr>
      </w:pPr>
      <w:r>
        <w:rPr>
          <w:b/>
          <w:bCs/>
          <w:sz w:val="36"/>
          <w:szCs w:val="36"/>
        </w:rPr>
        <w:t>               </w:t>
      </w:r>
      <w:r>
        <w:rPr>
          <w:b/>
          <w:bCs/>
          <w:sz w:val="36"/>
          <w:szCs w:val="36"/>
        </w:rPr>
        <w:t>Alkmaarse Rugby Club</w:t>
      </w:r>
    </w:p>
    <w:p w14:paraId="4F845D3A" w14:textId="77777777" w:rsidR="00702D62" w:rsidRDefault="00702D62" w:rsidP="00702D62">
      <w:pPr>
        <w:rPr>
          <w:b/>
          <w:bCs/>
          <w:sz w:val="36"/>
          <w:szCs w:val="36"/>
        </w:rPr>
      </w:pPr>
    </w:p>
    <w:p w14:paraId="759F8AAF" w14:textId="77777777" w:rsidR="00702D62" w:rsidRDefault="00702D62" w:rsidP="00702D62">
      <w:pPr>
        <w:rPr>
          <w:b/>
          <w:bCs/>
          <w:color w:val="203864"/>
          <w:u w:val="single"/>
        </w:rPr>
      </w:pPr>
      <w:r>
        <w:rPr>
          <w:b/>
          <w:bCs/>
          <w:color w:val="203864"/>
          <w:sz w:val="36"/>
          <w:szCs w:val="36"/>
          <w:u w:val="single"/>
        </w:rPr>
        <w:t>WIE ZIJN WIJ?</w:t>
      </w:r>
    </w:p>
    <w:p w14:paraId="1D1CFDA5" w14:textId="0BA28A54" w:rsidR="00702D62" w:rsidRDefault="00702D62" w:rsidP="00702D62">
      <w:pPr>
        <w:rPr>
          <w:b/>
          <w:bCs/>
        </w:rPr>
      </w:pPr>
      <w:r>
        <w:rPr>
          <w:b/>
          <w:bCs/>
        </w:rPr>
        <w:t>Een groeiende rugbyclub met meerdere teams, verdeeld over leeftijdscategorieën.</w:t>
      </w:r>
      <w:r>
        <w:rPr>
          <w:b/>
          <w:bCs/>
        </w:rPr>
        <w:t xml:space="preserve"> </w:t>
      </w:r>
      <w:r>
        <w:rPr>
          <w:b/>
          <w:bCs/>
        </w:rPr>
        <w:t>We zijn een rugbyclub waar elke (aanstaande) rugbyspeler welkom is en we hechten waarde aan de rugbycultuur.</w:t>
      </w:r>
    </w:p>
    <w:p w14:paraId="104320F0" w14:textId="77777777" w:rsidR="00702D62" w:rsidRDefault="00702D62" w:rsidP="00702D62">
      <w:pPr>
        <w:rPr>
          <w:b/>
          <w:bCs/>
          <w:color w:val="203864"/>
        </w:rPr>
      </w:pPr>
      <w:r>
        <w:rPr>
          <w:b/>
          <w:bCs/>
          <w:color w:val="203864"/>
          <w:sz w:val="36"/>
          <w:szCs w:val="36"/>
          <w:u w:val="single"/>
        </w:rPr>
        <w:t>ONS DOEL:</w:t>
      </w:r>
    </w:p>
    <w:p w14:paraId="1994A9E0" w14:textId="4F53A2F1" w:rsidR="00702D62" w:rsidRDefault="00702D62" w:rsidP="00702D62">
      <w:pPr>
        <w:rPr>
          <w:b/>
          <w:bCs/>
        </w:rPr>
      </w:pPr>
      <w:r>
        <w:rPr>
          <w:b/>
          <w:bCs/>
        </w:rPr>
        <w:t>Alle teams van de Alkmaarse Rugby Club op een zo hoog mogelijk niveau rugby laten spelen in de landelijke competitie.</w:t>
      </w:r>
      <w:r>
        <w:rPr>
          <w:b/>
          <w:bCs/>
        </w:rPr>
        <w:t xml:space="preserve"> </w:t>
      </w:r>
      <w:r>
        <w:rPr>
          <w:b/>
          <w:bCs/>
        </w:rPr>
        <w:t>En de jongste categorieën op de regionale verzameldagen.</w:t>
      </w:r>
    </w:p>
    <w:p w14:paraId="46D3FEE4" w14:textId="77777777" w:rsidR="00702D62" w:rsidRDefault="00702D62" w:rsidP="00702D62">
      <w:pPr>
        <w:rPr>
          <w:b/>
          <w:bCs/>
          <w:color w:val="203864"/>
        </w:rPr>
      </w:pPr>
      <w:r>
        <w:rPr>
          <w:b/>
          <w:bCs/>
          <w:color w:val="203864"/>
          <w:sz w:val="36"/>
          <w:szCs w:val="36"/>
          <w:u w:val="single"/>
        </w:rPr>
        <w:t>HET ANTWOORD:</w:t>
      </w:r>
    </w:p>
    <w:p w14:paraId="7761D974" w14:textId="6B5AC69F" w:rsidR="00702D62" w:rsidRDefault="00702D62" w:rsidP="00702D62">
      <w:pPr>
        <w:rPr>
          <w:b/>
          <w:bCs/>
        </w:rPr>
      </w:pPr>
      <w:r>
        <w:rPr>
          <w:b/>
          <w:bCs/>
        </w:rPr>
        <w:t>Dat ben jij. Jij bent die ervaren* coach, trainer of teammanager die de verbreding van onze Technische Commissie is.</w:t>
      </w:r>
      <w:r>
        <w:rPr>
          <w:b/>
          <w:bCs/>
        </w:rPr>
        <w:t xml:space="preserve"> </w:t>
      </w:r>
      <w:r>
        <w:rPr>
          <w:b/>
          <w:bCs/>
        </w:rPr>
        <w:t>Deze taak is voor jou natuurlijk een ‘eitje’, want jij bent iemand die een bijdrage levert aan, en evt. het voortouw neemt</w:t>
      </w:r>
      <w:r>
        <w:rPr>
          <w:b/>
          <w:bCs/>
        </w:rPr>
        <w:t xml:space="preserve"> </w:t>
      </w:r>
      <w:r>
        <w:rPr>
          <w:b/>
          <w:bCs/>
        </w:rPr>
        <w:t>bij het sturen van, de Technische Commissie. Op alle niveaus draag jij zodoende bij aan de verdere ontwikkeling van onze mooie sport in de regio Alkmaar e.o.</w:t>
      </w:r>
    </w:p>
    <w:p w14:paraId="5661EC08" w14:textId="77777777" w:rsidR="00702D62" w:rsidRDefault="00702D62" w:rsidP="00702D62">
      <w:pPr>
        <w:rPr>
          <w:b/>
          <w:bCs/>
          <w:color w:val="203864"/>
        </w:rPr>
      </w:pPr>
      <w:r>
        <w:rPr>
          <w:b/>
          <w:bCs/>
          <w:color w:val="203864"/>
          <w:sz w:val="36"/>
          <w:szCs w:val="36"/>
          <w:u w:val="single"/>
        </w:rPr>
        <w:t>JE WERKMATERIAAL:</w:t>
      </w:r>
    </w:p>
    <w:p w14:paraId="6D283285" w14:textId="4D23443E" w:rsidR="00702D62" w:rsidRPr="00702D62" w:rsidRDefault="00702D62" w:rsidP="00702D62">
      <w:pPr>
        <w:pStyle w:val="Lijstalinea"/>
        <w:numPr>
          <w:ilvl w:val="0"/>
          <w:numId w:val="11"/>
        </w:numPr>
        <w:spacing w:after="0" w:line="240" w:lineRule="auto"/>
        <w:rPr>
          <w:b/>
          <w:bCs/>
        </w:rPr>
      </w:pPr>
      <w:r>
        <w:rPr>
          <w:b/>
          <w:bCs/>
        </w:rPr>
        <w:t>2</w:t>
      </w:r>
      <w:r w:rsidRPr="00702D62">
        <w:rPr>
          <w:b/>
          <w:bCs/>
        </w:rPr>
        <w:t xml:space="preserve"> Senioren Herenteam</w:t>
      </w:r>
      <w:r>
        <w:rPr>
          <w:b/>
          <w:bCs/>
        </w:rPr>
        <w:t xml:space="preserve">s (3e &amp; 4e </w:t>
      </w:r>
      <w:r w:rsidRPr="00702D62">
        <w:rPr>
          <w:b/>
          <w:bCs/>
        </w:rPr>
        <w:t>Klasse)</w:t>
      </w:r>
    </w:p>
    <w:p w14:paraId="3A2707CF" w14:textId="7A7A81E9" w:rsidR="00702D62" w:rsidRDefault="00702D62" w:rsidP="00702D62">
      <w:pPr>
        <w:pStyle w:val="Lijstalinea"/>
        <w:numPr>
          <w:ilvl w:val="0"/>
          <w:numId w:val="11"/>
        </w:numPr>
        <w:spacing w:after="0" w:line="240" w:lineRule="auto"/>
        <w:contextualSpacing w:val="0"/>
        <w:rPr>
          <w:b/>
          <w:bCs/>
        </w:rPr>
      </w:pPr>
      <w:r>
        <w:rPr>
          <w:b/>
          <w:bCs/>
        </w:rPr>
        <w:t xml:space="preserve">1 Senioren Damesteam (2e </w:t>
      </w:r>
      <w:r>
        <w:rPr>
          <w:b/>
          <w:bCs/>
        </w:rPr>
        <w:t xml:space="preserve">Klasse) </w:t>
      </w:r>
      <w:r>
        <w:rPr>
          <w:b/>
          <w:bCs/>
          <w:i/>
          <w:iCs/>
        </w:rPr>
        <w:t>clusterteam met Hoorn &amp; Schagen</w:t>
      </w:r>
    </w:p>
    <w:p w14:paraId="066374D5" w14:textId="0F53B501" w:rsidR="00702D62" w:rsidRDefault="00702D62" w:rsidP="00702D62">
      <w:pPr>
        <w:pStyle w:val="Lijstalinea"/>
        <w:numPr>
          <w:ilvl w:val="0"/>
          <w:numId w:val="11"/>
        </w:numPr>
        <w:spacing w:after="0" w:line="240" w:lineRule="auto"/>
        <w:contextualSpacing w:val="0"/>
        <w:rPr>
          <w:b/>
          <w:bCs/>
        </w:rPr>
      </w:pPr>
      <w:r>
        <w:rPr>
          <w:b/>
          <w:bCs/>
        </w:rPr>
        <w:t>Jeugdcategorieën:        </w:t>
      </w:r>
      <w:r>
        <w:rPr>
          <w:b/>
          <w:bCs/>
        </w:rPr>
        <w:t xml:space="preserve"> </w:t>
      </w:r>
      <w:r>
        <w:rPr>
          <w:b/>
          <w:bCs/>
        </w:rPr>
        <w:t xml:space="preserve"> Colts (Bowl)</w:t>
      </w:r>
      <w:r>
        <w:rPr>
          <w:b/>
          <w:bCs/>
        </w:rPr>
        <w:t xml:space="preserve"> </w:t>
      </w:r>
      <w:r>
        <w:rPr>
          <w:b/>
          <w:bCs/>
          <w:i/>
        </w:rPr>
        <w:t>clusterteam met Den Helder &amp; Schagen</w:t>
      </w:r>
    </w:p>
    <w:p w14:paraId="3085C0AF" w14:textId="3C7ECBCB" w:rsidR="00702D62" w:rsidRDefault="00702D62" w:rsidP="00702D62">
      <w:pPr>
        <w:pStyle w:val="Lijstalinea"/>
        <w:rPr>
          <w:b/>
          <w:bCs/>
          <w:i/>
        </w:rPr>
      </w:pPr>
      <w:r>
        <w:rPr>
          <w:b/>
          <w:bCs/>
        </w:rPr>
        <w:t>              </w:t>
      </w:r>
      <w:r>
        <w:rPr>
          <w:b/>
          <w:bCs/>
        </w:rPr>
        <w:t xml:space="preserve">                              </w:t>
      </w:r>
      <w:r>
        <w:rPr>
          <w:b/>
          <w:bCs/>
        </w:rPr>
        <w:t>Junioren (Bowl)</w:t>
      </w:r>
      <w:r>
        <w:rPr>
          <w:b/>
          <w:bCs/>
        </w:rPr>
        <w:t xml:space="preserve"> </w:t>
      </w:r>
      <w:r>
        <w:rPr>
          <w:b/>
          <w:bCs/>
          <w:i/>
        </w:rPr>
        <w:t>clusterteam met Hoorn</w:t>
      </w:r>
    </w:p>
    <w:p w14:paraId="4672C866" w14:textId="6D2F19E2" w:rsidR="00702D62" w:rsidRPr="00702D62" w:rsidRDefault="00702D62" w:rsidP="00702D62">
      <w:pPr>
        <w:pStyle w:val="Lijstalinea"/>
        <w:rPr>
          <w:b/>
          <w:bCs/>
          <w:i/>
        </w:rPr>
      </w:pPr>
      <w:r>
        <w:rPr>
          <w:b/>
          <w:bCs/>
        </w:rPr>
        <w:tab/>
      </w:r>
      <w:r>
        <w:rPr>
          <w:b/>
          <w:bCs/>
        </w:rPr>
        <w:tab/>
      </w:r>
      <w:r>
        <w:rPr>
          <w:b/>
          <w:bCs/>
        </w:rPr>
        <w:tab/>
        <w:t xml:space="preserve">Cubs (Bowl) </w:t>
      </w:r>
      <w:r>
        <w:rPr>
          <w:b/>
          <w:bCs/>
          <w:i/>
        </w:rPr>
        <w:t>clusterteam met Hoorn</w:t>
      </w:r>
    </w:p>
    <w:p w14:paraId="2292DADC" w14:textId="77777777" w:rsidR="00DF4E33" w:rsidRDefault="00702D62" w:rsidP="00DF4E33">
      <w:pPr>
        <w:pStyle w:val="Lijstalinea"/>
        <w:rPr>
          <w:b/>
          <w:bCs/>
          <w:i/>
          <w:iCs/>
        </w:rPr>
      </w:pPr>
      <w:r>
        <w:rPr>
          <w:b/>
          <w:bCs/>
        </w:rPr>
        <w:t>              </w:t>
      </w:r>
      <w:r>
        <w:rPr>
          <w:b/>
          <w:bCs/>
        </w:rPr>
        <w:t>                            </w:t>
      </w:r>
      <w:r>
        <w:rPr>
          <w:b/>
          <w:bCs/>
        </w:rPr>
        <w:t xml:space="preserve"> Turven, Benjamins &amp; </w:t>
      </w:r>
      <w:r>
        <w:rPr>
          <w:b/>
          <w:bCs/>
        </w:rPr>
        <w:t>Mini’s volledige teams op verzameldagen</w:t>
      </w:r>
      <w:r>
        <w:rPr>
          <w:b/>
          <w:bCs/>
        </w:rPr>
        <w:t xml:space="preserve"> *</w:t>
      </w:r>
      <w:r>
        <w:rPr>
          <w:b/>
          <w:bCs/>
          <w:i/>
          <w:iCs/>
        </w:rPr>
        <w:t>ervaring vanuit de rugby zou mooi zijn, maar is zeker geen vereiste!</w:t>
      </w:r>
      <w:r>
        <w:rPr>
          <w:b/>
          <w:bCs/>
          <w:i/>
          <w:iCs/>
        </w:rPr>
        <w:t xml:space="preserve"> </w:t>
      </w:r>
    </w:p>
    <w:p w14:paraId="1F961ACB" w14:textId="76E2F8BE" w:rsidR="00702D62" w:rsidRPr="00DF4E33" w:rsidRDefault="00702D62" w:rsidP="00DF4E33">
      <w:pPr>
        <w:pStyle w:val="Lijstalinea"/>
        <w:rPr>
          <w:b/>
          <w:bCs/>
        </w:rPr>
      </w:pPr>
      <w:r>
        <w:rPr>
          <w:b/>
          <w:bCs/>
          <w:i/>
          <w:iCs/>
        </w:rPr>
        <w:t>ook gegadigden vanuit andere sporten zien we graag verschijnen.</w:t>
      </w:r>
    </w:p>
    <w:p w14:paraId="4162B971" w14:textId="77777777" w:rsidR="00DF4E33" w:rsidRDefault="00702D62" w:rsidP="00AF0BD1">
      <w:pPr>
        <w:rPr>
          <w:b/>
          <w:bCs/>
        </w:rPr>
      </w:pPr>
      <w:r w:rsidRPr="00DF4E33">
        <w:rPr>
          <w:b/>
          <w:bCs/>
        </w:rPr>
        <w:t>Zet jij je mannelijke of vrouwelijke schouders graag eronde</w:t>
      </w:r>
      <w:r w:rsidR="00DF4E33">
        <w:rPr>
          <w:b/>
          <w:bCs/>
        </w:rPr>
        <w:t>r om ons doel te verwezelijken?</w:t>
      </w:r>
      <w:r w:rsidR="00DF4E33">
        <w:rPr>
          <w:b/>
          <w:bCs/>
        </w:rPr>
        <w:tab/>
      </w:r>
      <w:r w:rsidR="00DF4E33">
        <w:rPr>
          <w:b/>
          <w:bCs/>
        </w:rPr>
        <w:tab/>
      </w:r>
      <w:r w:rsidR="00DF4E33">
        <w:rPr>
          <w:b/>
          <w:bCs/>
        </w:rPr>
        <w:tab/>
      </w:r>
      <w:r w:rsidR="00DF4E33">
        <w:rPr>
          <w:b/>
          <w:bCs/>
        </w:rPr>
        <w:tab/>
      </w:r>
      <w:r w:rsidR="00DF4E33">
        <w:rPr>
          <w:b/>
          <w:bCs/>
        </w:rPr>
        <w:tab/>
      </w:r>
      <w:r w:rsidR="00DF4E33">
        <w:rPr>
          <w:b/>
          <w:bCs/>
        </w:rPr>
        <w:tab/>
      </w:r>
      <w:r w:rsidR="00DF4E33">
        <w:rPr>
          <w:b/>
          <w:bCs/>
        </w:rPr>
        <w:tab/>
      </w:r>
      <w:r w:rsidR="00DF4E33">
        <w:rPr>
          <w:b/>
          <w:bCs/>
        </w:rPr>
        <w:tab/>
      </w:r>
      <w:r w:rsidR="00DF4E33">
        <w:rPr>
          <w:b/>
          <w:bCs/>
          <w:sz w:val="28"/>
          <w:szCs w:val="28"/>
        </w:rPr>
        <w:t> </w:t>
      </w:r>
      <w:r w:rsidRPr="00DF4E33">
        <w:rPr>
          <w:b/>
          <w:bCs/>
        </w:rPr>
        <w:t>Mail dan naar:</w:t>
      </w:r>
      <w:r>
        <w:rPr>
          <w:b/>
          <w:bCs/>
          <w:sz w:val="28"/>
          <w:szCs w:val="28"/>
        </w:rPr>
        <w:t xml:space="preserve"> </w:t>
      </w:r>
      <w:hyperlink r:id="rId16" w:history="1">
        <w:r>
          <w:rPr>
            <w:rStyle w:val="Hyperlink"/>
            <w:b/>
            <w:bCs/>
          </w:rPr>
          <w:t>info@alkmaarserugby.nl</w:t>
        </w:r>
      </w:hyperlink>
    </w:p>
    <w:p w14:paraId="5C7B9D64" w14:textId="0370EEAF" w:rsidR="005942B3" w:rsidRPr="00DF4E33" w:rsidRDefault="005942B3" w:rsidP="00AF0BD1">
      <w:pPr>
        <w:rPr>
          <w:b/>
          <w:bCs/>
        </w:rPr>
      </w:pPr>
      <w:r w:rsidRPr="005942B3">
        <w:rPr>
          <w:b/>
          <w:bCs/>
          <w:i/>
          <w:sz w:val="28"/>
          <w:szCs w:val="28"/>
          <w:u w:val="single"/>
          <w:lang w:val="nl-NL"/>
        </w:rPr>
        <w:lastRenderedPageBreak/>
        <w:t>Club van 50 bezorg</w:t>
      </w:r>
      <w:r>
        <w:rPr>
          <w:b/>
          <w:bCs/>
          <w:i/>
          <w:sz w:val="28"/>
          <w:szCs w:val="28"/>
          <w:u w:val="single"/>
          <w:lang w:val="nl-NL"/>
        </w:rPr>
        <w:t>t de Jeugd</w:t>
      </w:r>
      <w:r w:rsidR="00AF0BD1">
        <w:rPr>
          <w:b/>
          <w:bCs/>
          <w:i/>
          <w:sz w:val="28"/>
          <w:szCs w:val="28"/>
          <w:u w:val="single"/>
          <w:lang w:val="nl-NL"/>
        </w:rPr>
        <w:t xml:space="preserve"> en hun trainers</w:t>
      </w:r>
      <w:r>
        <w:rPr>
          <w:b/>
          <w:bCs/>
          <w:i/>
          <w:sz w:val="28"/>
          <w:szCs w:val="28"/>
          <w:u w:val="single"/>
          <w:lang w:val="nl-NL"/>
        </w:rPr>
        <w:t xml:space="preserve"> een leuke Paas</w:t>
      </w:r>
      <w:r w:rsidRPr="005942B3">
        <w:rPr>
          <w:b/>
          <w:bCs/>
          <w:i/>
          <w:sz w:val="28"/>
          <w:szCs w:val="28"/>
          <w:u w:val="single"/>
          <w:lang w:val="nl-NL"/>
        </w:rPr>
        <w:t xml:space="preserve">suprise </w:t>
      </w:r>
    </w:p>
    <w:p w14:paraId="0D51E2D8" w14:textId="36BB18C7" w:rsidR="005942B3" w:rsidRPr="005942B3" w:rsidRDefault="005942B3" w:rsidP="005942B3">
      <w:pPr>
        <w:rPr>
          <w:bCs/>
          <w:lang w:val="nl-NL"/>
        </w:rPr>
      </w:pPr>
      <w:r w:rsidRPr="005942B3">
        <w:rPr>
          <w:bCs/>
          <w:lang w:val="nl-NL"/>
        </w:rPr>
        <w:t xml:space="preserve">Dit </w:t>
      </w:r>
      <w:r>
        <w:rPr>
          <w:bCs/>
          <w:lang w:val="nl-NL"/>
        </w:rPr>
        <w:t xml:space="preserve">jaar niet de traditionele Paaswedstrijden met buitenlands bezoek en een gezellige Brunch in        </w:t>
      </w:r>
      <w:r w:rsidRPr="005942B3">
        <w:rPr>
          <w:bCs/>
          <w:lang w:val="nl-NL"/>
        </w:rPr>
        <w:t xml:space="preserve">De Kangeroe, vanwege de geldende maatregelen in deze Coronatijd. </w:t>
      </w:r>
      <w:r>
        <w:rPr>
          <w:bCs/>
          <w:lang w:val="nl-NL"/>
        </w:rPr>
        <w:t xml:space="preserve">                                                 </w:t>
      </w:r>
      <w:r w:rsidRPr="005942B3">
        <w:rPr>
          <w:bCs/>
          <w:lang w:val="nl-NL"/>
        </w:rPr>
        <w:t>Maar desondanks werd</w:t>
      </w:r>
      <w:r>
        <w:rPr>
          <w:bCs/>
          <w:lang w:val="nl-NL"/>
        </w:rPr>
        <w:t>en</w:t>
      </w:r>
      <w:r w:rsidRPr="005942B3">
        <w:rPr>
          <w:bCs/>
          <w:lang w:val="nl-NL"/>
        </w:rPr>
        <w:t xml:space="preserve"> onze </w:t>
      </w:r>
      <w:r>
        <w:rPr>
          <w:bCs/>
          <w:lang w:val="nl-NL"/>
        </w:rPr>
        <w:t xml:space="preserve">Trainers + Begeleiders en de </w:t>
      </w:r>
      <w:r w:rsidRPr="005942B3">
        <w:rPr>
          <w:bCs/>
          <w:lang w:val="nl-NL"/>
        </w:rPr>
        <w:t xml:space="preserve">Jeugd niet vergeten.                             </w:t>
      </w:r>
      <w:r>
        <w:rPr>
          <w:bCs/>
          <w:lang w:val="nl-NL"/>
        </w:rPr>
        <w:t xml:space="preserve">           In de week voorafgaand aan Pasen werden zij, na de</w:t>
      </w:r>
      <w:r w:rsidRPr="005942B3">
        <w:rPr>
          <w:bCs/>
          <w:lang w:val="nl-NL"/>
        </w:rPr>
        <w:t xml:space="preserve"> training, verrast met een lekkere traktatie</w:t>
      </w:r>
      <w:r w:rsidR="00AF0BD1">
        <w:rPr>
          <w:bCs/>
          <w:lang w:val="nl-NL"/>
        </w:rPr>
        <w:t xml:space="preserve"> in de vorm van een gevuld Paasei</w:t>
      </w:r>
      <w:r w:rsidRPr="005942B3">
        <w:rPr>
          <w:bCs/>
          <w:lang w:val="nl-NL"/>
        </w:rPr>
        <w:t xml:space="preserve"> </w:t>
      </w:r>
      <w:r w:rsidR="002E4654">
        <w:rPr>
          <w:bCs/>
          <w:lang w:val="nl-NL"/>
        </w:rPr>
        <w:t xml:space="preserve">of </w:t>
      </w:r>
      <w:bookmarkStart w:id="1" w:name="_GoBack"/>
      <w:bookmarkEnd w:id="1"/>
      <w:r w:rsidRPr="005942B3">
        <w:rPr>
          <w:bCs/>
          <w:lang w:val="nl-NL"/>
        </w:rPr>
        <w:t>e</w:t>
      </w:r>
      <w:r w:rsidR="00AF0BD1">
        <w:rPr>
          <w:bCs/>
          <w:lang w:val="nl-NL"/>
        </w:rPr>
        <w:t>en zak met heerlijke Paasfiguren</w:t>
      </w:r>
      <w:r w:rsidRPr="005942B3">
        <w:rPr>
          <w:bCs/>
          <w:lang w:val="nl-NL"/>
        </w:rPr>
        <w:t xml:space="preserve">. Toch </w:t>
      </w:r>
      <w:r w:rsidR="00AF0BD1">
        <w:rPr>
          <w:bCs/>
          <w:lang w:val="nl-NL"/>
        </w:rPr>
        <w:t>heel attent van de Paashaas</w:t>
      </w:r>
      <w:r w:rsidRPr="005942B3">
        <w:rPr>
          <w:bCs/>
          <w:lang w:val="nl-NL"/>
        </w:rPr>
        <w:t xml:space="preserve"> dat hij, ondanks alles, nog aan de sportende Jeugd aandacht blijft geven.</w:t>
      </w:r>
    </w:p>
    <w:p w14:paraId="618F4E2F" w14:textId="77777777" w:rsidR="00AF0BD1" w:rsidRDefault="005942B3" w:rsidP="005942B3">
      <w:pPr>
        <w:rPr>
          <w:rFonts w:ascii="Calibri" w:eastAsia="Calibri" w:hAnsi="Calibri" w:cs="Times New Roman"/>
          <w:noProof/>
          <w:lang w:val="nl-NL" w:eastAsia="nl-NL"/>
        </w:rPr>
      </w:pPr>
      <w:r w:rsidRPr="005942B3">
        <w:rPr>
          <w:bCs/>
          <w:lang w:val="nl-NL"/>
        </w:rPr>
        <w:t>Mogelijk gemaakt door de Vriendenclub van 50.</w:t>
      </w:r>
      <w:r w:rsidRPr="005942B3">
        <w:rPr>
          <w:bCs/>
          <w:lang w:val="nl-NL"/>
        </w:rPr>
        <w:tab/>
      </w:r>
      <w:r w:rsidRPr="005942B3">
        <w:rPr>
          <w:bCs/>
          <w:lang w:val="nl-NL"/>
        </w:rPr>
        <w:tab/>
        <w:t>Grote klasse en bedankt, namens de Jeugd.</w:t>
      </w:r>
      <w:r w:rsidR="00AF0BD1" w:rsidRPr="00AF0BD1">
        <w:rPr>
          <w:rFonts w:ascii="Calibri" w:eastAsia="Calibri" w:hAnsi="Calibri" w:cs="Times New Roman"/>
          <w:noProof/>
          <w:lang w:val="nl-NL" w:eastAsia="nl-NL"/>
        </w:rPr>
        <w:t xml:space="preserve"> </w:t>
      </w:r>
    </w:p>
    <w:p w14:paraId="19781FF5" w14:textId="51B7415B" w:rsidR="005942B3" w:rsidRPr="005942B3" w:rsidRDefault="00AF0BD1" w:rsidP="005942B3">
      <w:pPr>
        <w:rPr>
          <w:bCs/>
          <w:lang w:val="nl-NL"/>
        </w:rPr>
      </w:pPr>
      <w:r w:rsidRPr="00AF0BD1">
        <w:rPr>
          <w:rFonts w:ascii="Calibri" w:eastAsia="Calibri" w:hAnsi="Calibri" w:cs="Times New Roman"/>
          <w:noProof/>
          <w:lang w:val="nl-NL" w:eastAsia="nl-NL"/>
        </w:rPr>
        <w:drawing>
          <wp:inline distT="0" distB="0" distL="0" distR="0" wp14:anchorId="24BA4B40" wp14:editId="36385EA6">
            <wp:extent cx="5731510" cy="4301001"/>
            <wp:effectExtent l="0" t="0" r="2540" b="4445"/>
            <wp:docPr id="15" name="Afbeelding 1" descr="cid:image003.jpg@01D71E6B.748C3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3.jpg@01D71E6B.748C3A8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31510" cy="4301001"/>
                    </a:xfrm>
                    <a:prstGeom prst="rect">
                      <a:avLst/>
                    </a:prstGeom>
                    <a:noFill/>
                    <a:ln>
                      <a:noFill/>
                    </a:ln>
                  </pic:spPr>
                </pic:pic>
              </a:graphicData>
            </a:graphic>
          </wp:inline>
        </w:drawing>
      </w:r>
    </w:p>
    <w:p w14:paraId="306EC948" w14:textId="77777777" w:rsidR="005942B3" w:rsidRPr="005942B3" w:rsidRDefault="005942B3" w:rsidP="005942B3">
      <w:pPr>
        <w:rPr>
          <w:b/>
          <w:bCs/>
          <w:sz w:val="28"/>
          <w:szCs w:val="28"/>
          <w:lang w:val="nl-NL"/>
        </w:rPr>
      </w:pPr>
      <w:r w:rsidRPr="005942B3">
        <w:rPr>
          <w:b/>
          <w:bCs/>
          <w:sz w:val="28"/>
          <w:szCs w:val="28"/>
          <w:lang w:val="nl-NL"/>
        </w:rPr>
        <w:t>Ook lid worden van de Vriendenclub van 50 ??</w:t>
      </w:r>
    </w:p>
    <w:p w14:paraId="252C8961" w14:textId="77777777" w:rsidR="005942B3" w:rsidRPr="005942B3" w:rsidRDefault="005942B3" w:rsidP="005942B3">
      <w:pPr>
        <w:rPr>
          <w:b/>
          <w:bCs/>
          <w:color w:val="0563C1" w:themeColor="hyperlink"/>
          <w:sz w:val="28"/>
          <w:szCs w:val="28"/>
          <w:u w:val="single"/>
          <w:lang w:val="nl-NL"/>
        </w:rPr>
      </w:pPr>
      <w:r w:rsidRPr="005942B3">
        <w:rPr>
          <w:b/>
          <w:bCs/>
          <w:sz w:val="28"/>
          <w:szCs w:val="28"/>
          <w:lang w:val="nl-NL"/>
        </w:rPr>
        <w:tab/>
      </w:r>
      <w:r w:rsidRPr="005942B3">
        <w:rPr>
          <w:b/>
          <w:bCs/>
          <w:sz w:val="28"/>
          <w:szCs w:val="28"/>
          <w:lang w:val="nl-NL"/>
        </w:rPr>
        <w:tab/>
      </w:r>
      <w:r w:rsidRPr="005942B3">
        <w:rPr>
          <w:noProof/>
          <w:lang w:val="nl-NL" w:eastAsia="nl-NL"/>
        </w:rPr>
        <w:drawing>
          <wp:inline distT="0" distB="0" distL="0" distR="0" wp14:anchorId="389F06E3" wp14:editId="47D7F23B">
            <wp:extent cx="1143000" cy="1019175"/>
            <wp:effectExtent l="0" t="0" r="0" b="9525"/>
            <wp:docPr id="13" name="Afbeelding 13" descr="cid:image001.jpg@01D5E628.6B65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id:image001.jpg@01D5E628.6B652A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inline>
        </w:drawing>
      </w:r>
      <w:r w:rsidRPr="005942B3">
        <w:rPr>
          <w:b/>
          <w:bCs/>
          <w:sz w:val="28"/>
          <w:szCs w:val="28"/>
          <w:lang w:val="nl-NL"/>
        </w:rPr>
        <w:t xml:space="preserve">stuur dan een mail naar </w:t>
      </w:r>
      <w:hyperlink r:id="rId21" w:history="1">
        <w:r w:rsidRPr="005942B3">
          <w:rPr>
            <w:b/>
            <w:bCs/>
            <w:color w:val="0563C1" w:themeColor="hyperlink"/>
            <w:sz w:val="28"/>
            <w:szCs w:val="28"/>
            <w:u w:val="single"/>
            <w:lang w:val="nl-NL"/>
          </w:rPr>
          <w:t>joop.stoop@planet.nl</w:t>
        </w:r>
      </w:hyperlink>
    </w:p>
    <w:p w14:paraId="1D5E760B" w14:textId="77777777" w:rsidR="005942B3" w:rsidRDefault="005942B3" w:rsidP="0087285D">
      <w:pPr>
        <w:rPr>
          <w:b/>
          <w:bCs/>
          <w:i/>
          <w:iCs/>
          <w:sz w:val="28"/>
          <w:szCs w:val="28"/>
          <w:u w:val="single"/>
          <w:lang w:val="nl-NL"/>
        </w:rPr>
      </w:pPr>
    </w:p>
    <w:p w14:paraId="2B93D641" w14:textId="77777777" w:rsidR="00AF0BD1" w:rsidRDefault="00AF0BD1" w:rsidP="0087285D">
      <w:pPr>
        <w:rPr>
          <w:b/>
          <w:bCs/>
          <w:i/>
          <w:iCs/>
          <w:sz w:val="28"/>
          <w:szCs w:val="28"/>
          <w:u w:val="single"/>
          <w:lang w:val="nl-NL"/>
        </w:rPr>
      </w:pPr>
    </w:p>
    <w:p w14:paraId="0EE49CE1" w14:textId="77777777" w:rsidR="0087285D" w:rsidRDefault="0087285D" w:rsidP="0087285D">
      <w:pPr>
        <w:spacing w:after="0" w:line="240" w:lineRule="auto"/>
        <w:textAlignment w:val="baseline"/>
        <w:outlineLvl w:val="0"/>
        <w:rPr>
          <w:rFonts w:ascii="Titillium Web" w:eastAsia="Times New Roman" w:hAnsi="Titillium Web" w:cs="Times New Roman"/>
          <w:b/>
          <w:bCs/>
          <w:kern w:val="36"/>
          <w:lang w:eastAsia="nl-NL"/>
        </w:rPr>
      </w:pPr>
    </w:p>
    <w:p w14:paraId="7C315066" w14:textId="77777777" w:rsidR="008C23F8" w:rsidRPr="00E25AD6" w:rsidRDefault="008C23F8" w:rsidP="0087285D">
      <w:pPr>
        <w:spacing w:after="0" w:line="240" w:lineRule="auto"/>
        <w:textAlignment w:val="baseline"/>
        <w:outlineLvl w:val="0"/>
        <w:rPr>
          <w:rFonts w:ascii="Titillium Web" w:eastAsia="Times New Roman" w:hAnsi="Titillium Web" w:cs="Times New Roman"/>
          <w:b/>
          <w:bCs/>
          <w:kern w:val="36"/>
          <w:lang w:eastAsia="nl-NL"/>
        </w:rPr>
      </w:pPr>
    </w:p>
    <w:p w14:paraId="120011FC" w14:textId="33E90A80" w:rsidR="008314DD" w:rsidRPr="008314DD" w:rsidRDefault="0087285D" w:rsidP="008314DD">
      <w:pPr>
        <w:rPr>
          <w:rFonts w:eastAsia="Times New Roman" w:cs="Times New Roman"/>
          <w:b/>
          <w:i/>
          <w:sz w:val="28"/>
          <w:szCs w:val="28"/>
          <w:u w:val="single"/>
          <w:lang w:val="nl-NL" w:eastAsia="nl-NL"/>
        </w:rPr>
      </w:pPr>
      <w:r>
        <w:rPr>
          <w:noProof/>
          <w:lang w:eastAsia="nl-NL"/>
        </w:rPr>
        <w:lastRenderedPageBreak/>
        <w:t xml:space="preserve"> </w:t>
      </w:r>
      <w:r w:rsidR="008314DD" w:rsidRPr="008314DD">
        <w:rPr>
          <w:rFonts w:eastAsia="Times New Roman" w:cs="Times New Roman"/>
          <w:b/>
          <w:i/>
          <w:sz w:val="28"/>
          <w:szCs w:val="28"/>
          <w:u w:val="single"/>
          <w:lang w:val="nl-NL" w:eastAsia="nl-NL"/>
        </w:rPr>
        <w:t>Van de functionaris scheidsrechterzaken</w:t>
      </w:r>
    </w:p>
    <w:p w14:paraId="59287A85" w14:textId="77777777" w:rsidR="008314DD" w:rsidRPr="008314DD" w:rsidRDefault="008314DD" w:rsidP="008314DD">
      <w:pPr>
        <w:spacing w:after="0" w:line="240" w:lineRule="auto"/>
        <w:rPr>
          <w:rFonts w:eastAsia="Times New Roman" w:cs="Times New Roman"/>
          <w:lang w:val="nl-NL" w:eastAsia="nl-NL"/>
        </w:rPr>
      </w:pPr>
      <w:r w:rsidRPr="008314DD">
        <w:rPr>
          <w:rFonts w:eastAsia="Times New Roman" w:cs="Times New Roman"/>
          <w:lang w:val="nl-NL" w:eastAsia="nl-NL"/>
        </w:rPr>
        <w:t>Op dit moment is er te weinig belangstelling om de opleiding TBM-scheidsrechter die door Rugby Nederland bij voldoende animo op onze club gegeven kon worden, te volgen.</w:t>
      </w:r>
    </w:p>
    <w:p w14:paraId="00F130F0" w14:textId="77777777" w:rsidR="008314DD" w:rsidRPr="008314DD" w:rsidRDefault="008314DD" w:rsidP="008314DD">
      <w:pPr>
        <w:spacing w:after="0" w:line="240" w:lineRule="auto"/>
        <w:rPr>
          <w:rFonts w:eastAsia="Times New Roman" w:cs="Times New Roman"/>
          <w:lang w:val="nl-NL" w:eastAsia="nl-NL"/>
        </w:rPr>
      </w:pPr>
      <w:r w:rsidRPr="008314DD">
        <w:rPr>
          <w:rFonts w:eastAsia="Times New Roman" w:cs="Times New Roman"/>
          <w:lang w:val="nl-NL" w:eastAsia="nl-NL"/>
        </w:rPr>
        <w:t>We hebben Rugby Nederland gevraagd ons in te lichten als de opleiding bij een andere club in Noord-Holland verzorgd wordt zodat degenen die alsnog interesse hebben daar kunnen aansluiten.</w:t>
      </w:r>
    </w:p>
    <w:p w14:paraId="349DE687" w14:textId="6F00F111" w:rsidR="008314DD" w:rsidRPr="008314DD" w:rsidRDefault="008314DD" w:rsidP="008314DD">
      <w:pPr>
        <w:spacing w:after="0" w:line="240" w:lineRule="auto"/>
        <w:rPr>
          <w:rFonts w:eastAsia="Times New Roman" w:cs="Times New Roman"/>
          <w:lang w:val="nl-NL" w:eastAsia="nl-NL"/>
        </w:rPr>
      </w:pPr>
      <w:r w:rsidRPr="008314DD">
        <w:rPr>
          <w:rFonts w:eastAsia="Times New Roman" w:cs="Times New Roman"/>
          <w:lang w:val="nl-NL" w:eastAsia="nl-NL"/>
        </w:rPr>
        <w:t>Ook zullen we voor de start van het nieuwe seizoen (dus na de zomervakantie) de opleiding tot TMB-scheidsrechter én de opleiding Scheidsrechter World Rugby 1 (weer) onder de aandacht brengen.  </w:t>
      </w:r>
    </w:p>
    <w:p w14:paraId="28A188CF" w14:textId="6A8D88BD" w:rsidR="008314DD" w:rsidRDefault="008314DD" w:rsidP="008314DD">
      <w:pPr>
        <w:spacing w:after="0" w:line="240" w:lineRule="auto"/>
        <w:ind w:left="6480" w:firstLine="720"/>
        <w:textAlignment w:val="baseline"/>
        <w:outlineLvl w:val="0"/>
        <w:rPr>
          <w:noProof/>
          <w:lang w:eastAsia="nl-NL"/>
        </w:rPr>
      </w:pPr>
      <w:r w:rsidRPr="00E25AD6">
        <w:rPr>
          <w:rFonts w:ascii="inherit" w:eastAsia="Times New Roman" w:hAnsi="inherit" w:cs="Times New Roman"/>
          <w:noProof/>
          <w:color w:val="212121"/>
          <w:sz w:val="27"/>
          <w:szCs w:val="27"/>
          <w:lang w:val="nl-NL" w:eastAsia="nl-NL"/>
        </w:rPr>
        <w:drawing>
          <wp:inline distT="0" distB="0" distL="0" distR="0" wp14:anchorId="52C3BA7D" wp14:editId="6FF8E5DE">
            <wp:extent cx="997489" cy="1329690"/>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2543" cy="1363087"/>
                    </a:xfrm>
                    <a:prstGeom prst="rect">
                      <a:avLst/>
                    </a:prstGeom>
                    <a:noFill/>
                    <a:ln>
                      <a:noFill/>
                    </a:ln>
                  </pic:spPr>
                </pic:pic>
              </a:graphicData>
            </a:graphic>
          </wp:inline>
        </w:drawing>
      </w:r>
    </w:p>
    <w:p w14:paraId="3B842A65" w14:textId="77458605" w:rsidR="0087285D" w:rsidRDefault="0087285D" w:rsidP="0087285D">
      <w:pPr>
        <w:spacing w:after="0" w:line="240" w:lineRule="auto"/>
        <w:textAlignment w:val="baseline"/>
        <w:outlineLvl w:val="0"/>
        <w:rPr>
          <w:rFonts w:eastAsia="Times New Roman" w:cs="Arial"/>
          <w:b/>
          <w:bCs/>
          <w:kern w:val="36"/>
          <w:lang w:eastAsia="nl-NL"/>
        </w:rPr>
      </w:pPr>
      <w:r>
        <w:rPr>
          <w:noProof/>
          <w:lang w:eastAsia="nl-NL"/>
        </w:rPr>
        <w:t xml:space="preserve">            </w:t>
      </w:r>
      <w:r>
        <w:rPr>
          <w:rFonts w:ascii="Titillium Web" w:eastAsia="Times New Roman" w:hAnsi="Titillium Web" w:cs="Times New Roman"/>
          <w:b/>
          <w:bCs/>
          <w:kern w:val="36"/>
          <w:sz w:val="45"/>
          <w:szCs w:val="45"/>
          <w:lang w:eastAsia="nl-NL"/>
        </w:rPr>
        <w:tab/>
      </w:r>
      <w:r>
        <w:rPr>
          <w:rFonts w:ascii="Titillium Web" w:eastAsia="Times New Roman" w:hAnsi="Titillium Web" w:cs="Times New Roman"/>
          <w:b/>
          <w:bCs/>
          <w:kern w:val="36"/>
          <w:sz w:val="45"/>
          <w:szCs w:val="45"/>
          <w:lang w:eastAsia="nl-NL"/>
        </w:rPr>
        <w:tab/>
      </w:r>
      <w:r>
        <w:rPr>
          <w:rFonts w:ascii="Titillium Web" w:eastAsia="Times New Roman" w:hAnsi="Titillium Web" w:cs="Times New Roman"/>
          <w:b/>
          <w:bCs/>
          <w:kern w:val="36"/>
          <w:sz w:val="45"/>
          <w:szCs w:val="45"/>
          <w:lang w:eastAsia="nl-NL"/>
        </w:rPr>
        <w:tab/>
      </w:r>
      <w:r w:rsidR="008314DD">
        <w:rPr>
          <w:rFonts w:ascii="Titillium Web" w:eastAsia="Times New Roman" w:hAnsi="Titillium Web" w:cs="Times New Roman"/>
          <w:b/>
          <w:bCs/>
          <w:kern w:val="36"/>
          <w:sz w:val="45"/>
          <w:szCs w:val="45"/>
          <w:lang w:eastAsia="nl-NL"/>
        </w:rPr>
        <w:t xml:space="preserve">           </w:t>
      </w:r>
      <w:r w:rsidR="008314DD">
        <w:rPr>
          <w:rFonts w:ascii="Titillium Web" w:eastAsia="Times New Roman" w:hAnsi="Titillium Web" w:cs="Times New Roman"/>
          <w:b/>
          <w:bCs/>
          <w:kern w:val="36"/>
          <w:sz w:val="45"/>
          <w:szCs w:val="45"/>
          <w:lang w:eastAsia="nl-NL"/>
        </w:rPr>
        <w:tab/>
      </w:r>
      <w:r w:rsidR="008314DD">
        <w:rPr>
          <w:rFonts w:ascii="Titillium Web" w:eastAsia="Times New Roman" w:hAnsi="Titillium Web" w:cs="Times New Roman"/>
          <w:b/>
          <w:bCs/>
          <w:kern w:val="36"/>
          <w:sz w:val="45"/>
          <w:szCs w:val="45"/>
          <w:lang w:eastAsia="nl-NL"/>
        </w:rPr>
        <w:tab/>
      </w:r>
      <w:r w:rsidR="008314DD">
        <w:rPr>
          <w:rFonts w:ascii="Titillium Web" w:eastAsia="Times New Roman" w:hAnsi="Titillium Web" w:cs="Times New Roman"/>
          <w:b/>
          <w:bCs/>
          <w:kern w:val="36"/>
          <w:sz w:val="45"/>
          <w:szCs w:val="45"/>
          <w:lang w:eastAsia="nl-NL"/>
        </w:rPr>
        <w:tab/>
      </w:r>
      <w:r w:rsidR="008314DD">
        <w:rPr>
          <w:rFonts w:ascii="Titillium Web" w:eastAsia="Times New Roman" w:hAnsi="Titillium Web" w:cs="Times New Roman"/>
          <w:b/>
          <w:bCs/>
          <w:kern w:val="36"/>
          <w:sz w:val="45"/>
          <w:szCs w:val="45"/>
          <w:lang w:eastAsia="nl-NL"/>
        </w:rPr>
        <w:tab/>
      </w:r>
      <w:r w:rsidR="008314DD">
        <w:rPr>
          <w:rFonts w:ascii="Titillium Web" w:eastAsia="Times New Roman" w:hAnsi="Titillium Web" w:cs="Times New Roman"/>
          <w:b/>
          <w:bCs/>
          <w:kern w:val="36"/>
          <w:sz w:val="45"/>
          <w:szCs w:val="45"/>
          <w:lang w:eastAsia="nl-NL"/>
        </w:rPr>
        <w:tab/>
        <w:t xml:space="preserve">      </w:t>
      </w:r>
      <w:r w:rsidRPr="008314DD">
        <w:rPr>
          <w:rFonts w:eastAsia="Times New Roman" w:cs="Arial"/>
          <w:b/>
          <w:bCs/>
          <w:kern w:val="36"/>
          <w:lang w:eastAsia="nl-NL"/>
        </w:rPr>
        <w:t>Ino Kouwenhoven</w:t>
      </w:r>
    </w:p>
    <w:p w14:paraId="76A617FF" w14:textId="4BF59F56" w:rsidR="00914033" w:rsidRPr="00914033" w:rsidRDefault="00914033" w:rsidP="00914033">
      <w:pPr>
        <w:ind w:left="2880"/>
        <w:rPr>
          <w:rFonts w:cstheme="minorHAnsi"/>
          <w:i/>
          <w:sz w:val="28"/>
          <w:szCs w:val="28"/>
          <w:u w:val="single"/>
          <w:lang w:val="nl-NL"/>
        </w:rPr>
      </w:pPr>
      <w:r>
        <w:rPr>
          <w:rFonts w:cstheme="minorHAnsi"/>
          <w:b/>
          <w:bCs/>
          <w:lang w:val="nl-NL"/>
        </w:rPr>
        <w:t xml:space="preserve">    </w:t>
      </w:r>
      <w:r w:rsidRPr="00914033">
        <w:rPr>
          <w:rFonts w:cstheme="minorHAnsi"/>
          <w:b/>
          <w:bCs/>
          <w:i/>
          <w:sz w:val="28"/>
          <w:szCs w:val="28"/>
          <w:u w:val="single"/>
          <w:lang w:val="nl-NL"/>
        </w:rPr>
        <w:t>Klusdag</w:t>
      </w:r>
    </w:p>
    <w:p w14:paraId="5CF387B9" w14:textId="77777777" w:rsidR="00914033" w:rsidRPr="00914033" w:rsidRDefault="00914033" w:rsidP="00914033">
      <w:pPr>
        <w:rPr>
          <w:rFonts w:cstheme="minorHAnsi"/>
          <w:lang w:val="nl-NL"/>
        </w:rPr>
      </w:pPr>
      <w:r w:rsidRPr="00914033">
        <w:rPr>
          <w:rFonts w:cstheme="minorHAnsi"/>
          <w:lang w:val="nl-NL"/>
        </w:rPr>
        <w:t>Dat er momenteel</w:t>
      </w:r>
      <w:r w:rsidRPr="00914033">
        <w:rPr>
          <w:rFonts w:cstheme="minorHAnsi"/>
          <w:color w:val="FF0000"/>
          <w:lang w:val="nl-NL"/>
        </w:rPr>
        <w:t xml:space="preserve"> </w:t>
      </w:r>
      <w:r w:rsidRPr="00914033">
        <w:rPr>
          <w:rFonts w:cstheme="minorHAnsi"/>
          <w:lang w:val="nl-NL"/>
        </w:rPr>
        <w:t>niet wordt gerugbyd, betekent niet dat er niks te doen is op de club. Mits we de maatregelen in acht houden, kan er wel degelijk geklust worden.</w:t>
      </w:r>
    </w:p>
    <w:p w14:paraId="05AAA83D" w14:textId="01BAFF62" w:rsidR="00914033" w:rsidRPr="00914033" w:rsidRDefault="00914033" w:rsidP="00914033">
      <w:pPr>
        <w:rPr>
          <w:rFonts w:cstheme="minorHAnsi"/>
          <w:lang w:val="nl-NL"/>
        </w:rPr>
      </w:pPr>
      <w:r w:rsidRPr="00914033">
        <w:rPr>
          <w:rFonts w:cstheme="minorHAnsi"/>
          <w:lang w:val="nl-NL"/>
        </w:rPr>
        <w:t xml:space="preserve">Op </w:t>
      </w:r>
      <w:r w:rsidRPr="00914033">
        <w:rPr>
          <w:rFonts w:cstheme="minorHAnsi"/>
          <w:b/>
          <w:i/>
          <w:lang w:val="nl-NL"/>
        </w:rPr>
        <w:t>zaterdag 12 jun</w:t>
      </w:r>
      <w:r w:rsidRPr="00914033">
        <w:rPr>
          <w:rFonts w:cstheme="minorHAnsi"/>
          <w:b/>
          <w:i/>
          <w:lang w:val="nl-NL"/>
        </w:rPr>
        <w:t>i</w:t>
      </w:r>
      <w:r w:rsidRPr="00914033">
        <w:rPr>
          <w:rFonts w:cstheme="minorHAnsi"/>
          <w:lang w:val="nl-NL"/>
        </w:rPr>
        <w:t xml:space="preserve"> is de eerstvolgende klusdag. </w:t>
      </w:r>
    </w:p>
    <w:p w14:paraId="7F04F270" w14:textId="043D6BDE" w:rsidR="00914033" w:rsidRPr="00914033" w:rsidRDefault="00914033" w:rsidP="00914033">
      <w:pPr>
        <w:spacing w:after="0"/>
        <w:rPr>
          <w:rFonts w:cstheme="minorHAnsi"/>
          <w:b/>
          <w:lang w:val="nl-NL"/>
        </w:rPr>
      </w:pPr>
      <w:r w:rsidRPr="00914033">
        <w:rPr>
          <w:rFonts w:cstheme="minorHAnsi"/>
          <w:lang w:val="nl-NL"/>
        </w:rPr>
        <w:t xml:space="preserve">Op deze dag willen we:  </w:t>
      </w:r>
      <w:r w:rsidRPr="00914033">
        <w:rPr>
          <w:rFonts w:cstheme="minorHAnsi"/>
          <w:b/>
          <w:lang w:val="nl-NL"/>
        </w:rPr>
        <w:t xml:space="preserve">-      Verder met de realisatie van de verkregen tribune, die we van de     </w:t>
      </w:r>
      <w:r w:rsidRPr="00914033">
        <w:rPr>
          <w:rFonts w:cstheme="minorHAnsi"/>
          <w:b/>
          <w:lang w:val="nl-NL"/>
        </w:rPr>
        <w:tab/>
      </w:r>
      <w:r w:rsidRPr="00914033">
        <w:rPr>
          <w:rFonts w:cstheme="minorHAnsi"/>
          <w:b/>
          <w:lang w:val="nl-NL"/>
        </w:rPr>
        <w:tab/>
      </w:r>
      <w:r w:rsidRPr="00914033">
        <w:rPr>
          <w:rFonts w:cstheme="minorHAnsi"/>
          <w:b/>
          <w:lang w:val="nl-NL"/>
        </w:rPr>
        <w:tab/>
        <w:t xml:space="preserve">        Kaas</w:t>
      </w:r>
      <w:r>
        <w:rPr>
          <w:rFonts w:cstheme="minorHAnsi"/>
          <w:b/>
          <w:lang w:val="nl-NL"/>
        </w:rPr>
        <w:t xml:space="preserve">markt gehad hebben, </w:t>
      </w:r>
      <w:r w:rsidRPr="00914033">
        <w:rPr>
          <w:b/>
        </w:rPr>
        <w:t>v</w:t>
      </w:r>
      <w:r w:rsidRPr="00914033">
        <w:rPr>
          <w:b/>
        </w:rPr>
        <w:t xml:space="preserve">erder met stoelen </w:t>
      </w:r>
      <w:r w:rsidRPr="00914033">
        <w:rPr>
          <w:b/>
        </w:rPr>
        <w:t xml:space="preserve">en banden </w:t>
      </w:r>
      <w:r w:rsidRPr="00914033">
        <w:rPr>
          <w:b/>
        </w:rPr>
        <w:t>zetten</w:t>
      </w:r>
    </w:p>
    <w:p w14:paraId="7BD5C16C" w14:textId="77777777" w:rsidR="00914033" w:rsidRPr="00914033" w:rsidRDefault="00914033" w:rsidP="00914033">
      <w:pPr>
        <w:numPr>
          <w:ilvl w:val="0"/>
          <w:numId w:val="12"/>
        </w:numPr>
        <w:spacing w:after="0"/>
        <w:contextualSpacing/>
        <w:rPr>
          <w:rFonts w:cstheme="minorHAnsi"/>
          <w:b/>
          <w:lang w:val="nl-NL"/>
        </w:rPr>
      </w:pPr>
      <w:r w:rsidRPr="00914033">
        <w:rPr>
          <w:rFonts w:cstheme="minorHAnsi"/>
          <w:b/>
          <w:lang w:val="nl-NL"/>
        </w:rPr>
        <w:t>Sponsorborden op maat maken en ophangen</w:t>
      </w:r>
    </w:p>
    <w:p w14:paraId="526A4D7C" w14:textId="77777777" w:rsidR="00914033" w:rsidRPr="00914033" w:rsidRDefault="00914033" w:rsidP="00914033">
      <w:pPr>
        <w:numPr>
          <w:ilvl w:val="0"/>
          <w:numId w:val="12"/>
        </w:numPr>
        <w:spacing w:after="0"/>
        <w:contextualSpacing/>
        <w:rPr>
          <w:rFonts w:cstheme="minorHAnsi"/>
          <w:b/>
          <w:lang w:val="nl-NL"/>
        </w:rPr>
      </w:pPr>
      <w:r w:rsidRPr="00914033">
        <w:rPr>
          <w:rFonts w:cstheme="minorHAnsi"/>
          <w:b/>
          <w:lang w:val="nl-NL"/>
        </w:rPr>
        <w:t>Boeidelen kleedkamers vervangen door trespaplaten</w:t>
      </w:r>
    </w:p>
    <w:p w14:paraId="532B749F" w14:textId="4AA47243" w:rsidR="00914033" w:rsidRPr="00914033" w:rsidRDefault="00914033" w:rsidP="00914033">
      <w:pPr>
        <w:numPr>
          <w:ilvl w:val="0"/>
          <w:numId w:val="12"/>
        </w:numPr>
        <w:contextualSpacing/>
        <w:rPr>
          <w:rFonts w:cstheme="minorHAnsi"/>
          <w:b/>
          <w:lang w:val="nl-NL"/>
        </w:rPr>
      </w:pPr>
      <w:r w:rsidRPr="00914033">
        <w:rPr>
          <w:b/>
        </w:rPr>
        <w:t>Dugout plaatsen. Eventueel verplaatsen naar voren?</w:t>
      </w:r>
    </w:p>
    <w:p w14:paraId="4525EB27" w14:textId="77777777" w:rsidR="00914033" w:rsidRPr="00914033" w:rsidRDefault="00914033" w:rsidP="00914033">
      <w:pPr>
        <w:numPr>
          <w:ilvl w:val="0"/>
          <w:numId w:val="12"/>
        </w:numPr>
        <w:contextualSpacing/>
        <w:rPr>
          <w:rFonts w:cstheme="minorHAnsi"/>
          <w:b/>
          <w:lang w:val="nl-NL"/>
        </w:rPr>
      </w:pPr>
      <w:r w:rsidRPr="00914033">
        <w:rPr>
          <w:rFonts w:cstheme="minorHAnsi"/>
          <w:b/>
          <w:lang w:val="nl-NL"/>
        </w:rPr>
        <w:t xml:space="preserve">Boeideel achterzijde kantine schilderen en ged. vervangen door trespa </w:t>
      </w:r>
    </w:p>
    <w:p w14:paraId="53F5DD81" w14:textId="1A7C2B70" w:rsidR="00914033" w:rsidRPr="00914033" w:rsidRDefault="00914033" w:rsidP="00082F37">
      <w:pPr>
        <w:numPr>
          <w:ilvl w:val="0"/>
          <w:numId w:val="12"/>
        </w:numPr>
        <w:contextualSpacing/>
        <w:rPr>
          <w:rFonts w:cstheme="minorHAnsi"/>
          <w:b/>
          <w:lang w:val="nl-NL"/>
        </w:rPr>
      </w:pPr>
      <w:r w:rsidRPr="00082F37">
        <w:rPr>
          <w:b/>
        </w:rPr>
        <w:t>Dak op het tassenrek maken</w:t>
      </w:r>
      <w:r w:rsidRPr="00914033">
        <w:rPr>
          <w:rFonts w:cstheme="minorHAnsi"/>
          <w:b/>
          <w:lang w:val="nl-NL"/>
        </w:rPr>
        <w:t xml:space="preserve"> en nog veel meer, etc. etc.</w:t>
      </w:r>
    </w:p>
    <w:p w14:paraId="1A3F78C1" w14:textId="77777777" w:rsidR="00914033" w:rsidRPr="00914033" w:rsidRDefault="00914033" w:rsidP="00914033">
      <w:pPr>
        <w:rPr>
          <w:rFonts w:cstheme="minorHAnsi"/>
          <w:lang w:val="nl-NL"/>
        </w:rPr>
      </w:pPr>
    </w:p>
    <w:p w14:paraId="10084441" w14:textId="77777777" w:rsidR="00914033" w:rsidRPr="00914033" w:rsidRDefault="00914033" w:rsidP="00914033">
      <w:pPr>
        <w:rPr>
          <w:lang w:val="nl-NL"/>
        </w:rPr>
      </w:pPr>
      <w:r w:rsidRPr="00914033">
        <w:rPr>
          <w:rFonts w:cstheme="minorHAnsi"/>
          <w:lang w:val="nl-NL"/>
        </w:rPr>
        <w:t xml:space="preserve">Meld je aan bij </w:t>
      </w:r>
      <w:hyperlink r:id="rId23" w:tgtFrame="_blank" w:history="1">
        <w:r w:rsidRPr="00914033">
          <w:rPr>
            <w:rFonts w:ascii="inherit" w:hAnsi="inherit" w:cs="Calibri"/>
            <w:color w:val="954F72"/>
            <w:u w:val="single"/>
            <w:bdr w:val="none" w:sz="0" w:space="0" w:color="auto" w:frame="1"/>
            <w:shd w:val="clear" w:color="auto" w:fill="FFFFFF"/>
            <w:lang w:val="nl-NL"/>
          </w:rPr>
          <w:t>pietervanduijn@hotmail.com</w:t>
        </w:r>
      </w:hyperlink>
      <w:r w:rsidRPr="00914033">
        <w:rPr>
          <w:lang w:val="nl-NL"/>
        </w:rPr>
        <w:t xml:space="preserve"> en geef dan gelijk aan hoe lang je kan, dan kunnen we hier rekening mee houden met de lunch. 08.30 staat de koffie klaar en 09.00 uur starten we.</w:t>
      </w:r>
    </w:p>
    <w:p w14:paraId="41337882" w14:textId="4D6BC618" w:rsidR="008314DD" w:rsidRDefault="00082F37" w:rsidP="00914033">
      <w:pPr>
        <w:spacing w:after="0" w:line="240" w:lineRule="auto"/>
        <w:textAlignment w:val="baseline"/>
        <w:outlineLvl w:val="0"/>
        <w:rPr>
          <w:rFonts w:eastAsia="Times New Roman" w:cs="Arial"/>
          <w:b/>
          <w:bCs/>
          <w:kern w:val="36"/>
          <w:lang w:eastAsia="nl-NL"/>
        </w:rPr>
      </w:pPr>
      <w:r>
        <w:rPr>
          <w:lang w:val="nl-NL"/>
        </w:rPr>
        <w:tab/>
      </w:r>
      <w:r>
        <w:rPr>
          <w:lang w:val="nl-NL"/>
        </w:rPr>
        <w:tab/>
      </w:r>
      <w:r>
        <w:rPr>
          <w:lang w:val="nl-NL"/>
        </w:rPr>
        <w:tab/>
      </w:r>
      <w:r>
        <w:rPr>
          <w:noProof/>
          <w:lang w:val="nl-NL" w:eastAsia="nl-NL"/>
        </w:rPr>
        <w:drawing>
          <wp:inline distT="0" distB="0" distL="0" distR="0" wp14:anchorId="3A9B674D" wp14:editId="76D6D3FB">
            <wp:extent cx="2143125" cy="2143125"/>
            <wp:effectExtent l="0" t="0" r="9525" b="9525"/>
            <wp:docPr id="19" name="Afbeelding 19" descr="Alkmaarse Rugby UFC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kmaarse Rugby UFC - Posts | 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914033" w:rsidRPr="00914033">
        <w:rPr>
          <w:lang w:val="nl-NL"/>
        </w:rPr>
        <w:tab/>
      </w:r>
      <w:r w:rsidR="00914033" w:rsidRPr="00914033">
        <w:rPr>
          <w:lang w:val="nl-NL"/>
        </w:rPr>
        <w:tab/>
      </w:r>
      <w:r w:rsidR="00914033" w:rsidRPr="00914033">
        <w:rPr>
          <w:lang w:val="nl-NL"/>
        </w:rPr>
        <w:tab/>
      </w:r>
    </w:p>
    <w:p w14:paraId="6EA2F574" w14:textId="77777777" w:rsidR="008314DD" w:rsidRDefault="008314DD" w:rsidP="0087285D">
      <w:pPr>
        <w:spacing w:after="0" w:line="240" w:lineRule="auto"/>
        <w:textAlignment w:val="baseline"/>
        <w:outlineLvl w:val="0"/>
        <w:rPr>
          <w:rFonts w:eastAsia="Times New Roman" w:cs="Arial"/>
          <w:b/>
          <w:bCs/>
          <w:kern w:val="36"/>
          <w:lang w:eastAsia="nl-NL"/>
        </w:rPr>
      </w:pPr>
    </w:p>
    <w:p w14:paraId="7CAF685C" w14:textId="77777777" w:rsidR="008314DD" w:rsidRDefault="008314DD" w:rsidP="0087285D">
      <w:pPr>
        <w:spacing w:after="0" w:line="240" w:lineRule="auto"/>
        <w:textAlignment w:val="baseline"/>
        <w:outlineLvl w:val="0"/>
        <w:rPr>
          <w:rFonts w:eastAsia="Times New Roman" w:cs="Arial"/>
          <w:b/>
          <w:bCs/>
          <w:kern w:val="36"/>
          <w:lang w:eastAsia="nl-NL"/>
        </w:rPr>
      </w:pPr>
    </w:p>
    <w:p w14:paraId="7043901F" w14:textId="77777777" w:rsidR="008314DD" w:rsidRDefault="008314DD" w:rsidP="0087285D">
      <w:pPr>
        <w:spacing w:after="0" w:line="240" w:lineRule="auto"/>
        <w:textAlignment w:val="baseline"/>
        <w:outlineLvl w:val="0"/>
        <w:rPr>
          <w:rFonts w:eastAsia="Times New Roman" w:cs="Arial"/>
          <w:b/>
          <w:bCs/>
          <w:kern w:val="36"/>
          <w:lang w:eastAsia="nl-NL"/>
        </w:rPr>
      </w:pPr>
    </w:p>
    <w:p w14:paraId="6AFCFB75" w14:textId="77777777" w:rsidR="008314DD" w:rsidRDefault="008314DD" w:rsidP="0087285D">
      <w:pPr>
        <w:spacing w:after="0" w:line="240" w:lineRule="auto"/>
        <w:textAlignment w:val="baseline"/>
        <w:outlineLvl w:val="0"/>
        <w:rPr>
          <w:rFonts w:eastAsia="Times New Roman" w:cs="Arial"/>
          <w:b/>
          <w:bCs/>
          <w:kern w:val="36"/>
          <w:lang w:eastAsia="nl-NL"/>
        </w:rPr>
      </w:pPr>
    </w:p>
    <w:p w14:paraId="44579499" w14:textId="031E009D" w:rsidR="00C76382" w:rsidRDefault="00BF2B58" w:rsidP="00BF2B58">
      <w:pPr>
        <w:shd w:val="clear" w:color="auto" w:fill="F9F9F9"/>
        <w:spacing w:after="0" w:line="240" w:lineRule="auto"/>
        <w:textAlignment w:val="baseline"/>
        <w:rPr>
          <w:rFonts w:ascii="Calibri" w:eastAsia="Calibri" w:hAnsi="Calibri" w:cs="Times New Roman"/>
          <w:lang w:val="nl-NL" w:eastAsia="nl-NL"/>
        </w:rPr>
      </w:pPr>
      <w:r>
        <w:rPr>
          <w:rFonts w:ascii="Calibri" w:eastAsia="Calibri" w:hAnsi="Calibri" w:cs="Times New Roman"/>
          <w:lang w:val="nl-NL" w:eastAsia="nl-NL"/>
        </w:rPr>
        <w:lastRenderedPageBreak/>
        <w:tab/>
        <w:t xml:space="preserve">           </w:t>
      </w:r>
      <w:r>
        <w:rPr>
          <w:rFonts w:eastAsia="Times New Roman"/>
          <w:noProof/>
          <w:lang w:val="nl-NL" w:eastAsia="nl-NL"/>
        </w:rPr>
        <w:drawing>
          <wp:inline distT="0" distB="0" distL="0" distR="0" wp14:anchorId="7E1E48A4" wp14:editId="0D83CA6E">
            <wp:extent cx="5372100" cy="2933700"/>
            <wp:effectExtent l="0" t="0" r="0" b="0"/>
            <wp:docPr id="8" name="Afbeelding 8" descr="https://mcusercontent.com/d7ffded5c0259da5228dc6ce7/images/e8dbab33-b853-4844-9033-e2bf267b3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d7ffded5c0259da5228dc6ce7/images/e8dbab33-b853-4844-9033-e2bf267b374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293370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026"/>
      </w:tblGrid>
      <w:tr w:rsidR="00AD66CB" w14:paraId="10BEB339" w14:textId="77777777" w:rsidTr="00AD66C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AD66CB" w14:paraId="0882EC9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AD66CB" w14:paraId="70FCC475" w14:textId="77777777">
                    <w:tc>
                      <w:tcPr>
                        <w:tcW w:w="0" w:type="auto"/>
                        <w:tcMar>
                          <w:top w:w="0" w:type="dxa"/>
                          <w:left w:w="270" w:type="dxa"/>
                          <w:bottom w:w="135" w:type="dxa"/>
                          <w:right w:w="270" w:type="dxa"/>
                        </w:tcMar>
                        <w:hideMark/>
                      </w:tcPr>
                      <w:p w14:paraId="1B304BA4" w14:textId="77777777" w:rsidR="00AD66CB" w:rsidRDefault="00AD66CB">
                        <w:pPr>
                          <w:pStyle w:val="Kop1"/>
                          <w:jc w:val="center"/>
                          <w:rPr>
                            <w:rFonts w:eastAsia="Times New Roman"/>
                          </w:rPr>
                        </w:pPr>
                        <w:r>
                          <w:rPr>
                            <w:rStyle w:val="Zwaar"/>
                            <w:rFonts w:eastAsia="Times New Roman"/>
                            <w:b/>
                            <w:bCs/>
                            <w:color w:val="1D70B7"/>
                          </w:rPr>
                          <w:t>Doe mee met de Nationale Sport Loterij!</w:t>
                        </w:r>
                      </w:p>
                      <w:p w14:paraId="26D282E9" w14:textId="069A29C0" w:rsidR="00AD66CB" w:rsidRDefault="00AD66CB">
                        <w:pPr>
                          <w:spacing w:line="300" w:lineRule="auto"/>
                          <w:jc w:val="center"/>
                          <w:rPr>
                            <w:rFonts w:ascii="Helvetica" w:hAnsi="Helvetica"/>
                            <w:color w:val="1F497D"/>
                            <w:sz w:val="20"/>
                            <w:szCs w:val="20"/>
                          </w:rPr>
                        </w:pPr>
                        <w:r>
                          <w:rPr>
                            <w:rFonts w:ascii="Helvetica" w:hAnsi="Helvetica"/>
                            <w:color w:val="2D2E82"/>
                            <w:sz w:val="20"/>
                            <w:szCs w:val="20"/>
                          </w:rPr>
                          <w:t xml:space="preserve">Help jouw sportvereniging met de Nationale Sport Loterij! Deze nieuwe loterij heeft een bijzondere missie. Namelijk snel geld inzamelen voor sportverenigingen die het door Corona moeilijk hebben. </w:t>
                        </w:r>
                        <w:r>
                          <w:rPr>
                            <w:rFonts w:ascii="Helvetica" w:hAnsi="Helvetica"/>
                            <w:color w:val="1F497D"/>
                            <w:sz w:val="20"/>
                            <w:szCs w:val="20"/>
                          </w:rPr>
                          <w:t>Daarom roepen we alle</w:t>
                        </w:r>
                        <w:r>
                          <w:rPr>
                            <w:rFonts w:ascii="Helvetica" w:hAnsi="Helvetica"/>
                            <w:color w:val="2D2E82"/>
                            <w:sz w:val="20"/>
                            <w:szCs w:val="20"/>
                          </w:rPr>
                          <w:t xml:space="preserve"> leden van </w:t>
                        </w:r>
                        <w:r>
                          <w:rPr>
                            <w:rFonts w:ascii="Helvetica" w:hAnsi="Helvetica"/>
                            <w:color w:val="1F497D"/>
                            <w:sz w:val="20"/>
                            <w:szCs w:val="20"/>
                          </w:rPr>
                          <w:t xml:space="preserve">op om </w:t>
                        </w:r>
                        <w:r>
                          <w:rPr>
                            <w:rFonts w:ascii="Helvetica" w:hAnsi="Helvetica"/>
                            <w:color w:val="2D2E82"/>
                            <w:sz w:val="20"/>
                            <w:szCs w:val="20"/>
                          </w:rPr>
                          <w:t>mee</w:t>
                        </w:r>
                        <w:r>
                          <w:rPr>
                            <w:rFonts w:ascii="Helvetica" w:hAnsi="Helvetica"/>
                            <w:color w:val="1F497D"/>
                            <w:sz w:val="20"/>
                            <w:szCs w:val="20"/>
                          </w:rPr>
                          <w:t xml:space="preserve"> te </w:t>
                        </w:r>
                        <w:r>
                          <w:rPr>
                            <w:rFonts w:ascii="Helvetica" w:hAnsi="Helvetica"/>
                            <w:color w:val="2D2E82"/>
                            <w:sz w:val="20"/>
                            <w:szCs w:val="20"/>
                          </w:rPr>
                          <w:t xml:space="preserve">doen. </w:t>
                        </w:r>
                        <w:r>
                          <w:rPr>
                            <w:rFonts w:ascii="Helvetica" w:hAnsi="Helvetica"/>
                            <w:color w:val="1F497D"/>
                            <w:sz w:val="20"/>
                            <w:szCs w:val="20"/>
                          </w:rPr>
                          <w:t>Dan maak je</w:t>
                        </w:r>
                        <w:r>
                          <w:rPr>
                            <w:rFonts w:ascii="Helvetica" w:hAnsi="Helvetica"/>
                            <w:color w:val="2D2E82"/>
                            <w:sz w:val="20"/>
                            <w:szCs w:val="20"/>
                          </w:rPr>
                          <w:t xml:space="preserve"> kans op prachtige prijzen en </w:t>
                        </w:r>
                        <w:r>
                          <w:rPr>
                            <w:rFonts w:ascii="Helvetica" w:hAnsi="Helvetica"/>
                            <w:color w:val="1F497D"/>
                            <w:sz w:val="20"/>
                            <w:szCs w:val="20"/>
                          </w:rPr>
                          <w:t>je kan</w:t>
                        </w:r>
                        <w:r>
                          <w:rPr>
                            <w:rFonts w:ascii="Helvetica" w:hAnsi="Helvetica"/>
                            <w:color w:val="2D2E82"/>
                            <w:sz w:val="20"/>
                            <w:szCs w:val="20"/>
                          </w:rPr>
                          <w:t xml:space="preserve"> direct </w:t>
                        </w:r>
                        <w:r>
                          <w:rPr>
                            <w:rFonts w:ascii="Helvetica" w:hAnsi="Helvetica"/>
                            <w:color w:val="1F497D"/>
                            <w:sz w:val="20"/>
                            <w:szCs w:val="20"/>
                          </w:rPr>
                          <w:t>kiezen</w:t>
                        </w:r>
                        <w:r>
                          <w:rPr>
                            <w:rFonts w:ascii="Helvetica" w:hAnsi="Helvetica"/>
                            <w:color w:val="2D2E82"/>
                            <w:sz w:val="20"/>
                            <w:szCs w:val="20"/>
                          </w:rPr>
                          <w:t xml:space="preserve"> naar welke club de opbrengst gaat</w:t>
                        </w:r>
                        <w:r>
                          <w:rPr>
                            <w:rFonts w:ascii="Helvetica" w:hAnsi="Helvetica"/>
                            <w:color w:val="1F497D"/>
                            <w:sz w:val="20"/>
                            <w:szCs w:val="20"/>
                          </w:rPr>
                          <w:t xml:space="preserve">; </w:t>
                        </w:r>
                      </w:p>
                      <w:p w14:paraId="74F4DE30" w14:textId="77777777" w:rsidR="00AD66CB" w:rsidRDefault="00AD66CB">
                        <w:pPr>
                          <w:spacing w:line="300" w:lineRule="auto"/>
                          <w:jc w:val="center"/>
                          <w:rPr>
                            <w:rFonts w:ascii="Helvetica" w:hAnsi="Helvetica"/>
                            <w:color w:val="2D2E82"/>
                            <w:sz w:val="20"/>
                            <w:szCs w:val="20"/>
                          </w:rPr>
                        </w:pPr>
                        <w:r>
                          <w:rPr>
                            <w:rFonts w:ascii="Helvetica" w:hAnsi="Helvetica"/>
                            <w:color w:val="1F497D"/>
                            <w:sz w:val="20"/>
                            <w:szCs w:val="20"/>
                          </w:rPr>
                          <w:t>De Alkmaarse RUFC uiteraard!!</w:t>
                        </w:r>
                        <w:r>
                          <w:rPr>
                            <w:rFonts w:ascii="Helvetica" w:hAnsi="Helvetica"/>
                            <w:color w:val="2D2E82"/>
                            <w:sz w:val="20"/>
                            <w:szCs w:val="20"/>
                          </w:rPr>
                          <w:t xml:space="preserve"> Jouw club dus!  </w:t>
                        </w:r>
                      </w:p>
                    </w:tc>
                  </w:tr>
                </w:tbl>
                <w:p w14:paraId="2C09A16F" w14:textId="77777777" w:rsidR="00AD66CB" w:rsidRDefault="00AD66CB">
                  <w:pPr>
                    <w:rPr>
                      <w:rFonts w:ascii="Times New Roman" w:eastAsia="Times New Roman" w:hAnsi="Times New Roman"/>
                      <w:sz w:val="20"/>
                      <w:szCs w:val="20"/>
                    </w:rPr>
                  </w:pPr>
                </w:p>
              </w:tc>
            </w:tr>
          </w:tbl>
          <w:p w14:paraId="21BAA7A9" w14:textId="77777777" w:rsidR="00AD66CB" w:rsidRDefault="00AD66CB">
            <w:pPr>
              <w:rPr>
                <w:rFonts w:eastAsia="Times New Roman"/>
                <w:sz w:val="20"/>
                <w:szCs w:val="20"/>
              </w:rPr>
            </w:pPr>
          </w:p>
        </w:tc>
      </w:tr>
    </w:tbl>
    <w:p w14:paraId="7EEE475A" w14:textId="77777777" w:rsidR="00AD66CB" w:rsidRDefault="00AD66CB" w:rsidP="00AD66CB">
      <w:pPr>
        <w:rPr>
          <w:sz w:val="24"/>
          <w:szCs w:val="24"/>
        </w:rPr>
      </w:pPr>
    </w:p>
    <w:tbl>
      <w:tblPr>
        <w:tblW w:w="5000" w:type="pct"/>
        <w:tblCellMar>
          <w:left w:w="0" w:type="dxa"/>
          <w:right w:w="0" w:type="dxa"/>
        </w:tblCellMar>
        <w:tblLook w:val="04A0" w:firstRow="1" w:lastRow="0" w:firstColumn="1" w:lastColumn="0" w:noHBand="0" w:noVBand="1"/>
      </w:tblPr>
      <w:tblGrid>
        <w:gridCol w:w="9026"/>
      </w:tblGrid>
      <w:tr w:rsidR="00AD66CB" w14:paraId="728F82CF" w14:textId="77777777" w:rsidTr="00AD66CB">
        <w:tc>
          <w:tcPr>
            <w:tcW w:w="0" w:type="auto"/>
            <w:tcMar>
              <w:top w:w="0" w:type="dxa"/>
              <w:left w:w="270" w:type="dxa"/>
              <w:bottom w:w="270" w:type="dxa"/>
              <w:right w:w="270" w:type="dxa"/>
            </w:tcMar>
            <w:hideMark/>
          </w:tcPr>
          <w:p w14:paraId="38458F46" w14:textId="77777777" w:rsidR="001A6914" w:rsidRDefault="00AD66CB" w:rsidP="001A6914">
            <w:pPr>
              <w:spacing w:line="300" w:lineRule="auto"/>
              <w:jc w:val="center"/>
              <w:rPr>
                <w:rFonts w:ascii="Helvetica" w:eastAsia="Calibri" w:hAnsi="Helvetica" w:cs="Times New Roman"/>
                <w:color w:val="2D2E82"/>
                <w:sz w:val="20"/>
                <w:szCs w:val="20"/>
                <w:lang w:val="nl-NL" w:eastAsia="nl-NL"/>
              </w:rPr>
            </w:pPr>
            <w:r>
              <w:rPr>
                <w:rFonts w:ascii="Times New Roman" w:eastAsia="Times New Roman" w:hAnsi="Times New Roman" w:cs="Times New Roman"/>
                <w:sz w:val="20"/>
                <w:szCs w:val="20"/>
              </w:rPr>
              <w:t xml:space="preserve"> </w:t>
            </w:r>
            <w:r w:rsidRPr="00AD66CB">
              <w:rPr>
                <w:rFonts w:ascii="Helvetica" w:eastAsia="Calibri" w:hAnsi="Helvetica" w:cs="Times New Roman"/>
                <w:b/>
                <w:bCs/>
                <w:color w:val="2D2E82"/>
                <w:sz w:val="21"/>
                <w:szCs w:val="21"/>
                <w:lang w:val="nl-NL" w:eastAsia="nl-NL"/>
              </w:rPr>
              <w:t>Hoe werkt het?</w:t>
            </w:r>
          </w:p>
          <w:p w14:paraId="14061246" w14:textId="54506FB9" w:rsidR="00AD66CB" w:rsidRPr="00AD66CB" w:rsidRDefault="00AD66CB" w:rsidP="006B0D54">
            <w:pPr>
              <w:spacing w:line="300" w:lineRule="auto"/>
              <w:jc w:val="center"/>
              <w:rPr>
                <w:rFonts w:ascii="Helvetica" w:eastAsia="Calibri" w:hAnsi="Helvetica" w:cs="Times New Roman"/>
                <w:color w:val="2D2E82"/>
                <w:sz w:val="20"/>
                <w:szCs w:val="20"/>
                <w:lang w:val="nl-NL" w:eastAsia="nl-NL"/>
              </w:rPr>
            </w:pPr>
            <w:r w:rsidRPr="00AD66CB">
              <w:rPr>
                <w:rFonts w:ascii="Helvetica" w:eastAsia="Calibri" w:hAnsi="Helvetica" w:cs="Times New Roman"/>
                <w:color w:val="1F497D"/>
                <w:sz w:val="20"/>
                <w:szCs w:val="20"/>
                <w:lang w:val="nl-NL" w:eastAsia="nl-NL"/>
              </w:rPr>
              <w:t>Wij roepen alle</w:t>
            </w:r>
            <w:r w:rsidRPr="00AD66CB">
              <w:rPr>
                <w:rFonts w:ascii="Helvetica" w:eastAsia="Calibri" w:hAnsi="Helvetica" w:cs="Times New Roman"/>
                <w:color w:val="2D2E82"/>
                <w:sz w:val="20"/>
                <w:szCs w:val="20"/>
                <w:lang w:val="nl-NL" w:eastAsia="nl-NL"/>
              </w:rPr>
              <w:t xml:space="preserve"> leden, hun vrienden, familie en andere supporters om mee te spelen via de </w:t>
            </w:r>
            <w:hyperlink r:id="rId26" w:tgtFrame="_blank" w:history="1">
              <w:r w:rsidRPr="00AD66CB">
                <w:rPr>
                  <w:rFonts w:ascii="Helvetica" w:eastAsia="Calibri" w:hAnsi="Helvetica" w:cs="Times New Roman"/>
                  <w:color w:val="007C89"/>
                  <w:sz w:val="20"/>
                  <w:szCs w:val="20"/>
                  <w:u w:val="single"/>
                  <w:lang w:val="nl-NL" w:eastAsia="nl-NL"/>
                </w:rPr>
                <w:t>website</w:t>
              </w:r>
            </w:hyperlink>
            <w:r w:rsidRPr="00AD66CB">
              <w:rPr>
                <w:rFonts w:ascii="Helvetica" w:eastAsia="Calibri" w:hAnsi="Helvetica" w:cs="Times New Roman"/>
                <w:color w:val="2D2E82"/>
                <w:sz w:val="20"/>
                <w:szCs w:val="20"/>
                <w:lang w:val="nl-NL" w:eastAsia="nl-NL"/>
              </w:rPr>
              <w:t xml:space="preserve"> van de Nationale Sport Loterij. Een lot kost tien euro. Daarvan gaat zeven euro direct naar jouw vereniging! Deelnemers maken kans op GROTE prijzen. Denk aan splinternieuwe auto’s, elektrische fietsen, iPhones en tickets voor concerten. De trekking van de loterij is op 24 september 2021.De Nationale Sport Loterij is een eenvoudig platform om</w:t>
            </w:r>
            <w:r w:rsidR="001A6914">
              <w:rPr>
                <w:rFonts w:ascii="Helvetica" w:eastAsia="Calibri" w:hAnsi="Helvetica" w:cs="Times New Roman"/>
                <w:color w:val="2D2E82"/>
                <w:sz w:val="20"/>
                <w:szCs w:val="20"/>
                <w:lang w:val="nl-NL" w:eastAsia="nl-NL"/>
              </w:rPr>
              <w:t xml:space="preserve"> op een leuke manier fondsen te </w:t>
            </w:r>
            <w:r w:rsidR="001A6914" w:rsidRPr="00AD66CB">
              <w:rPr>
                <w:rFonts w:ascii="Helvetica" w:eastAsia="Calibri" w:hAnsi="Helvetica" w:cs="Times New Roman"/>
                <w:color w:val="2D2E82"/>
                <w:sz w:val="20"/>
                <w:szCs w:val="20"/>
                <w:lang w:val="nl-NL" w:eastAsia="nl-NL"/>
              </w:rPr>
              <w:t>werven voor de amateursport in Nederland</w:t>
            </w:r>
          </w:p>
          <w:p w14:paraId="3FE26B91" w14:textId="77777777" w:rsidR="006B0D54" w:rsidRDefault="00AD66CB" w:rsidP="001A6914">
            <w:pPr>
              <w:spacing w:after="0" w:line="300" w:lineRule="auto"/>
              <w:rPr>
                <w:rFonts w:ascii="Times New Roman" w:eastAsia="Times New Roman" w:hAnsi="Times New Roman" w:cs="Times New Roman"/>
                <w:sz w:val="20"/>
                <w:szCs w:val="20"/>
              </w:rPr>
            </w:pPr>
            <w:r w:rsidRPr="00AD66CB">
              <w:rPr>
                <w:rFonts w:ascii="Calibri" w:eastAsia="Calibri" w:hAnsi="Calibri" w:cs="Times New Roman"/>
                <w:color w:val="1F497D"/>
                <w:lang w:val="nl-NL" w:eastAsia="nl-NL"/>
              </w:rPr>
              <w:t>Speel je mee?</w:t>
            </w:r>
            <w:r w:rsidR="001A6914">
              <w:rPr>
                <w:rFonts w:ascii="Calibri" w:eastAsia="Calibri" w:hAnsi="Calibri" w:cs="Times New Roman"/>
                <w:color w:val="1F497D"/>
                <w:lang w:val="nl-NL" w:eastAsia="nl-NL"/>
              </w:rPr>
              <w:t xml:space="preserve">                 </w:t>
            </w:r>
            <w:r w:rsidRPr="00AD66CB">
              <w:rPr>
                <w:rFonts w:ascii="Calibri" w:eastAsia="Calibri" w:hAnsi="Calibri" w:cs="Times New Roman"/>
                <w:color w:val="1F497D"/>
                <w:lang w:val="nl-NL" w:eastAsia="nl-NL"/>
              </w:rPr>
              <w:t>Steun ons ‘Cluppie’</w:t>
            </w:r>
            <w:r w:rsidR="001A6914">
              <w:rPr>
                <w:rFonts w:ascii="Calibri" w:eastAsia="Calibri" w:hAnsi="Calibri" w:cs="Times New Roman"/>
                <w:color w:val="1F497D"/>
                <w:lang w:val="nl-NL" w:eastAsia="nl-NL"/>
              </w:rPr>
              <w:t xml:space="preserve">                         </w:t>
            </w:r>
            <w:r w:rsidRPr="00AD66CB">
              <w:rPr>
                <w:rFonts w:ascii="Calibri" w:eastAsia="Calibri" w:hAnsi="Calibri" w:cs="Times New Roman"/>
                <w:color w:val="1F497D"/>
                <w:lang w:val="nl-NL" w:eastAsia="nl-NL"/>
              </w:rPr>
              <w:t xml:space="preserve">via </w:t>
            </w:r>
            <w:hyperlink r:id="rId27" w:history="1">
              <w:r w:rsidRPr="00AD66CB">
                <w:rPr>
                  <w:rFonts w:ascii="Calibri" w:eastAsia="Calibri" w:hAnsi="Calibri" w:cs="Times New Roman"/>
                  <w:color w:val="0000FF"/>
                  <w:u w:val="single"/>
                  <w:lang w:val="nl-NL" w:eastAsia="nl-NL"/>
                </w:rPr>
                <w:t>www.nationalesportloterij.nl</w:t>
              </w:r>
            </w:hyperlink>
            <w:r>
              <w:rPr>
                <w:rFonts w:ascii="Times New Roman" w:eastAsia="Times New Roman" w:hAnsi="Times New Roman" w:cs="Times New Roman"/>
                <w:sz w:val="20"/>
                <w:szCs w:val="20"/>
              </w:rPr>
              <w:t xml:space="preserve">      </w:t>
            </w:r>
          </w:p>
          <w:p w14:paraId="180E43A1" w14:textId="77777777" w:rsidR="008314DD" w:rsidRDefault="00AD66CB" w:rsidP="001A6914">
            <w:pPr>
              <w:spacing w:after="0"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6B0D5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6B0D54">
              <w:rPr>
                <w:noProof/>
                <w:lang w:val="nl-NL" w:eastAsia="nl-NL"/>
              </w:rPr>
              <w:drawing>
                <wp:inline distT="0" distB="0" distL="0" distR="0" wp14:anchorId="3ECB15B2" wp14:editId="21BC15B2">
                  <wp:extent cx="4554672" cy="1685925"/>
                  <wp:effectExtent l="0" t="0" r="0" b="0"/>
                  <wp:docPr id="12" name="Afbeelding 12" descr="C:\Users\Joop\AppData\Local\Microsoft\Windows\INetCache\Content.Word\ALGEMENE HEADER - 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AppData\Local\Microsoft\Windows\INetCache\Content.Word\ALGEMENE HEADER - FACEBOOK.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4795" cy="1715583"/>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p>
          <w:p w14:paraId="14F6A11A" w14:textId="77777777" w:rsidR="008314DD" w:rsidRDefault="00AD66CB" w:rsidP="008314DD">
            <w:pPr>
              <w:rPr>
                <w:rFonts w:ascii="Segoe UI" w:hAnsi="Segoe UI" w:cs="Segoe UI"/>
                <w:color w:val="050505"/>
                <w:sz w:val="23"/>
                <w:szCs w:val="23"/>
              </w:rPr>
            </w:pPr>
            <w:r>
              <w:rPr>
                <w:rFonts w:ascii="Times New Roman" w:eastAsia="Times New Roman" w:hAnsi="Times New Roman" w:cs="Times New Roman"/>
                <w:sz w:val="20"/>
                <w:szCs w:val="20"/>
              </w:rPr>
              <w:lastRenderedPageBreak/>
              <w:t xml:space="preserve">      </w:t>
            </w:r>
            <w:r w:rsidR="008314DD">
              <w:rPr>
                <w:rFonts w:cs="Segoe UI"/>
                <w:b/>
                <w:i/>
                <w:color w:val="050505"/>
                <w:sz w:val="28"/>
                <w:szCs w:val="28"/>
                <w:shd w:val="clear" w:color="auto" w:fill="FFFFFF"/>
              </w:rPr>
              <w:t xml:space="preserve">                         </w:t>
            </w:r>
            <w:r w:rsidR="008314DD" w:rsidRPr="00345011">
              <w:rPr>
                <w:rFonts w:cs="Segoe UI"/>
                <w:b/>
                <w:i/>
                <w:color w:val="050505"/>
                <w:sz w:val="28"/>
                <w:szCs w:val="28"/>
                <w:u w:val="single"/>
                <w:shd w:val="clear" w:color="auto" w:fill="FFFFFF"/>
              </w:rPr>
              <w:t>Wij doen mee met OnzeClubwinkel!</w:t>
            </w:r>
          </w:p>
          <w:p w14:paraId="548F1060" w14:textId="6BC81483" w:rsidR="008314DD" w:rsidRDefault="008314DD" w:rsidP="008314DD">
            <w:pPr>
              <w:rPr>
                <w:rFonts w:cs="Segoe UI"/>
                <w:color w:val="050505"/>
                <w:shd w:val="clear" w:color="auto" w:fill="FFFFFF"/>
              </w:rPr>
            </w:pPr>
            <w:r w:rsidRPr="008F6148">
              <w:rPr>
                <w:rFonts w:cs="Segoe UI"/>
                <w:color w:val="050505"/>
                <w:shd w:val="clear" w:color="auto" w:fill="FFFFFF"/>
              </w:rPr>
              <w:t>Een superleuke manier om onze club te sponsoren.</w:t>
            </w:r>
            <w:r w:rsidRPr="008F6148">
              <w:rPr>
                <w:rFonts w:cs="Segoe UI"/>
                <w:color w:val="050505"/>
              </w:rPr>
              <w:br/>
            </w:r>
            <w:r w:rsidRPr="008F6148">
              <w:rPr>
                <w:rFonts w:cs="Segoe UI"/>
                <w:color w:val="050505"/>
                <w:shd w:val="clear" w:color="auto" w:fill="FFFFFF"/>
              </w:rPr>
              <w:t>Doe voortaan je internetaankopen zoals je gewend bent, maar dan met één klik extra via </w:t>
            </w:r>
            <w:hyperlink r:id="rId29" w:tgtFrame="_blank" w:history="1">
              <w:r w:rsidRPr="008F6148">
                <w:rPr>
                  <w:rFonts w:cs="Segoe UI"/>
                  <w:color w:val="0000FF"/>
                  <w:bdr w:val="none" w:sz="0" w:space="0" w:color="auto" w:frame="1"/>
                </w:rPr>
                <w:t>www.onzeclubwinkel.nl</w:t>
              </w:r>
            </w:hyperlink>
            <w:r w:rsidRPr="008F6148">
              <w:rPr>
                <w:rFonts w:cs="Segoe UI"/>
                <w:color w:val="050505"/>
                <w:shd w:val="clear" w:color="auto" w:fill="FFFFFF"/>
              </w:rPr>
              <w:t> (vind meer dan 400 webshops) en je sponsort met iedere internetaankoop automatisch en ongemerkt onze club!</w:t>
            </w:r>
            <w:r w:rsidRPr="008F6148">
              <w:rPr>
                <w:rFonts w:cs="Segoe UI"/>
                <w:color w:val="050505"/>
              </w:rPr>
              <w:br/>
            </w:r>
            <w:r w:rsidRPr="008F6148">
              <w:rPr>
                <w:rFonts w:cs="Segoe UI"/>
                <w:color w:val="050505"/>
              </w:rPr>
              <w:br/>
            </w:r>
            <w:r>
              <w:rPr>
                <w:rFonts w:cs="Segoe UI"/>
                <w:color w:val="050505"/>
                <w:shd w:val="clear" w:color="auto" w:fill="FFFFFF"/>
              </w:rPr>
              <w:t xml:space="preserve">                                              </w:t>
            </w:r>
            <w:r w:rsidR="008C23F8">
              <w:rPr>
                <w:rFonts w:cs="Segoe UI"/>
                <w:color w:val="050505"/>
                <w:shd w:val="clear" w:color="auto" w:fill="FFFFFF"/>
              </w:rPr>
              <w:t xml:space="preserve">                     </w:t>
            </w:r>
            <w:r w:rsidRPr="008F6148">
              <w:rPr>
                <w:rFonts w:cs="Segoe UI"/>
                <w:color w:val="050505"/>
                <w:shd w:val="clear" w:color="auto" w:fill="FFFFFF"/>
              </w:rPr>
              <w:t>Hoe meer mensen ons steunen hoe beter voor onze club!</w:t>
            </w:r>
          </w:p>
          <w:p w14:paraId="10464346" w14:textId="76BA4441" w:rsidR="00AD66CB" w:rsidRPr="008314DD" w:rsidRDefault="00AD66CB" w:rsidP="001A6914">
            <w:pPr>
              <w:spacing w:after="0"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8C23F8">
              <w:rPr>
                <w:rFonts w:ascii="Times New Roman" w:eastAsia="Times New Roman" w:hAnsi="Times New Roman" w:cs="Times New Roman"/>
                <w:sz w:val="20"/>
                <w:szCs w:val="20"/>
              </w:rPr>
              <w:t xml:space="preserve">  </w:t>
            </w:r>
            <w:r w:rsidR="008C23F8">
              <w:rPr>
                <w:noProof/>
                <w:lang w:val="nl-NL" w:eastAsia="nl-NL"/>
              </w:rPr>
              <w:drawing>
                <wp:inline distT="0" distB="0" distL="0" distR="0" wp14:anchorId="739A9B12" wp14:editId="2115759D">
                  <wp:extent cx="5553075" cy="2341880"/>
                  <wp:effectExtent l="0" t="0" r="9525" b="1270"/>
                  <wp:docPr id="30" name="Afbeelding 30" descr="https://scontent-ams4-1.xx.fbcdn.net/v/t1.0-9/128335576_3494363167307110_6740311979911971197_n.jpg?_nc_cat=104&amp;ccb=2&amp;_nc_sid=8bfeb9&amp;_nc_ohc=5Cn4v6Q3vLwAX_n5Q1Q&amp;_nc_ht=scontent-ams4-1.xx&amp;oh=f5ca43e94e785796d7c6322facd63d94&amp;oe=5FEAB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ams4-1.xx.fbcdn.net/v/t1.0-9/128335576_3494363167307110_6740311979911971197_n.jpg?_nc_cat=104&amp;ccb=2&amp;_nc_sid=8bfeb9&amp;_nc_ohc=5Cn4v6Q3vLwAX_n5Q1Q&amp;_nc_ht=scontent-ams4-1.xx&amp;oh=f5ca43e94e785796d7c6322facd63d94&amp;oe=5FEABD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1351" cy="2349587"/>
                          </a:xfrm>
                          <a:prstGeom prst="rect">
                            <a:avLst/>
                          </a:prstGeom>
                          <a:noFill/>
                          <a:ln>
                            <a:noFill/>
                          </a:ln>
                        </pic:spPr>
                      </pic:pic>
                    </a:graphicData>
                  </a:graphic>
                </wp:inline>
              </w:drawing>
            </w:r>
          </w:p>
        </w:tc>
      </w:tr>
      <w:tr w:rsidR="00AD66CB" w14:paraId="320439CB" w14:textId="77777777" w:rsidTr="00AD66CB">
        <w:tc>
          <w:tcPr>
            <w:tcW w:w="0" w:type="auto"/>
            <w:tcMar>
              <w:top w:w="0" w:type="dxa"/>
              <w:left w:w="270" w:type="dxa"/>
              <w:bottom w:w="270" w:type="dxa"/>
              <w:right w:w="270" w:type="dxa"/>
            </w:tcMar>
          </w:tcPr>
          <w:p w14:paraId="77D61D92" w14:textId="77777777" w:rsidR="00082F37" w:rsidRDefault="00082F37" w:rsidP="006B0D54">
            <w:pPr>
              <w:rPr>
                <w:noProof/>
                <w:lang w:eastAsia="nl-NL"/>
              </w:rPr>
            </w:pPr>
          </w:p>
          <w:p w14:paraId="39209516" w14:textId="67F3F329" w:rsidR="00082F37" w:rsidRDefault="00082F37" w:rsidP="006B0D54">
            <w:r w:rsidRPr="004C1EDD">
              <w:rPr>
                <w:noProof/>
                <w:lang w:eastAsia="nl-NL"/>
              </w:rPr>
              <w:drawing>
                <wp:inline distT="0" distB="0" distL="0" distR="0" wp14:anchorId="0E13D34E" wp14:editId="299E0D96">
                  <wp:extent cx="5760720" cy="3826150"/>
                  <wp:effectExtent l="0" t="0" r="0" b="3175"/>
                  <wp:docPr id="31" name="Afbeelding 31" descr="C:\Users\Joop\Pictures\Mini's april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Pictures\Mini's april 20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826150"/>
                          </a:xfrm>
                          <a:prstGeom prst="rect">
                            <a:avLst/>
                          </a:prstGeom>
                          <a:noFill/>
                          <a:ln>
                            <a:noFill/>
                          </a:ln>
                        </pic:spPr>
                      </pic:pic>
                    </a:graphicData>
                  </a:graphic>
                </wp:inline>
              </w:drawing>
            </w:r>
          </w:p>
        </w:tc>
      </w:tr>
      <w:tr w:rsidR="008314DD" w14:paraId="4E295D28" w14:textId="77777777" w:rsidTr="00AD66CB">
        <w:tc>
          <w:tcPr>
            <w:tcW w:w="0" w:type="auto"/>
            <w:tcMar>
              <w:top w:w="0" w:type="dxa"/>
              <w:left w:w="270" w:type="dxa"/>
              <w:bottom w:w="270" w:type="dxa"/>
              <w:right w:w="270" w:type="dxa"/>
            </w:tcMar>
          </w:tcPr>
          <w:p w14:paraId="32505067" w14:textId="77777777" w:rsidR="008314DD" w:rsidRDefault="008314DD" w:rsidP="006B0D54"/>
        </w:tc>
      </w:tr>
    </w:tbl>
    <w:p w14:paraId="2627F27C" w14:textId="5AA7FA08" w:rsidR="00345688" w:rsidRDefault="00E36A5B">
      <w:pPr>
        <w:rPr>
          <w:b/>
          <w:bCs/>
          <w:sz w:val="28"/>
          <w:szCs w:val="28"/>
          <w:lang w:val="nl-NL"/>
        </w:rPr>
      </w:pPr>
      <w:r>
        <w:rPr>
          <w:b/>
          <w:bCs/>
          <w:sz w:val="28"/>
          <w:szCs w:val="28"/>
          <w:lang w:val="nl-NL"/>
        </w:rPr>
        <w:t xml:space="preserve"> </w:t>
      </w:r>
      <w:r>
        <w:rPr>
          <w:noProof/>
          <w:lang w:val="nl-NL" w:eastAsia="nl-NL"/>
        </w:rPr>
        <w:drawing>
          <wp:inline distT="0" distB="0" distL="0" distR="0" wp14:anchorId="467199AF" wp14:editId="73B3FAC3">
            <wp:extent cx="3076575" cy="1557414"/>
            <wp:effectExtent l="0" t="0" r="0" b="5080"/>
            <wp:docPr id="21" name="Afbeelding 21" descr="https://www.alkmaarserugby.nl/wp-content/uploads/2020/07/Walter-foto-verder-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kmaarserugby.nl/wp-content/uploads/2020/07/Walter-foto-verder-gesned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061" cy="1576390"/>
                    </a:xfrm>
                    <a:prstGeom prst="rect">
                      <a:avLst/>
                    </a:prstGeom>
                    <a:noFill/>
                    <a:ln>
                      <a:noFill/>
                    </a:ln>
                  </pic:spPr>
                </pic:pic>
              </a:graphicData>
            </a:graphic>
          </wp:inline>
        </w:drawing>
      </w:r>
    </w:p>
    <w:p w14:paraId="2136A1CC" w14:textId="77777777" w:rsidR="00C76382" w:rsidRDefault="00C76382" w:rsidP="00C76382">
      <w:pPr>
        <w:shd w:val="clear" w:color="auto" w:fill="FFFFFF"/>
        <w:spacing w:line="0" w:lineRule="auto"/>
        <w:rPr>
          <w:rStyle w:val="Hyperlink"/>
          <w:rFonts w:ascii="inherit" w:hAnsi="inherit" w:cs="Segoe UI"/>
          <w:sz w:val="18"/>
          <w:szCs w:val="18"/>
          <w:bdr w:val="none" w:sz="0" w:space="0" w:color="auto" w:frame="1"/>
        </w:rPr>
      </w:pPr>
      <w:r>
        <w:rPr>
          <w:rFonts w:ascii="inherit" w:hAnsi="inherit" w:cs="Segoe UI"/>
          <w:color w:val="1C1E21"/>
          <w:sz w:val="18"/>
          <w:szCs w:val="18"/>
        </w:rPr>
        <w:fldChar w:fldCharType="begin"/>
      </w:r>
      <w:r>
        <w:rPr>
          <w:rFonts w:ascii="inherit" w:hAnsi="inherit" w:cs="Segoe UI"/>
          <w:color w:val="1C1E21"/>
          <w:sz w:val="18"/>
          <w:szCs w:val="18"/>
        </w:rPr>
        <w:instrText xml:space="preserve"> HYPERLINK "https://l.facebook.com/l.php?u=https%3A%2F%2Flink.tospotify.com%2FsSPgS49MAbb%3Ffbclid%3DIwAR1_M-rcfDqnbXzj8CXbfwjT7uCMPrz1LqsroxJQZUE341FH4e5s0Q8QYP0&amp;h=AT289JQoWYEu8sPD8s9x7bJWw5lmM3pWiRSvvjU-vQpNMJridnjS-FRa8Wg8a9uKCqOoVv11RF3H-sqg9caSrPTlHoY-EGhPUSFVr5l0mMIPLDtNksgcCs0jGkSvTBldh7M&amp;__tn__=H-R&amp;c%5b0%5d=AT1uYaIXy7gioZ0r9yyefwYTWqj8-Wocuq8NsBDTiMRPiFEpz07-DxOUVc4JiJcLh1kv_AowpRh7wx4GFQJEfwbm8hE-3QQdqUhvAvCIE4ZQZ272f5SCgjcYkXw5PRLt3gdR_NXhtW0bhfSThfDjARKC1yI4RNoyfuc8_GFJ76sIwcg" \t "_blank" </w:instrText>
      </w:r>
      <w:r>
        <w:rPr>
          <w:rFonts w:ascii="inherit" w:hAnsi="inherit" w:cs="Segoe UI"/>
          <w:color w:val="1C1E21"/>
          <w:sz w:val="18"/>
          <w:szCs w:val="18"/>
        </w:rPr>
        <w:fldChar w:fldCharType="separate"/>
      </w:r>
    </w:p>
    <w:p w14:paraId="47E9D70A" w14:textId="1BA5F9F6" w:rsidR="00C76382" w:rsidRDefault="00C76382" w:rsidP="00C76382">
      <w:pPr>
        <w:shd w:val="clear" w:color="auto" w:fill="FFFFFF"/>
        <w:spacing w:line="0" w:lineRule="auto"/>
        <w:ind w:firstLine="720"/>
      </w:pPr>
    </w:p>
    <w:p w14:paraId="28455974" w14:textId="7C98AA49" w:rsidR="00DF4E33" w:rsidRPr="00FC0B06" w:rsidRDefault="00C76382" w:rsidP="00DF4E33">
      <w:pPr>
        <w:rPr>
          <w:b/>
          <w:bCs/>
        </w:rPr>
      </w:pPr>
      <w:r>
        <w:rPr>
          <w:rFonts w:ascii="inherit" w:hAnsi="inherit" w:cs="Segoe UI"/>
          <w:color w:val="1C1E21"/>
          <w:sz w:val="18"/>
          <w:szCs w:val="18"/>
        </w:rPr>
        <w:fldChar w:fldCharType="end"/>
      </w:r>
      <w:r w:rsidR="00DF4E33" w:rsidRPr="00DF4E33">
        <w:rPr>
          <w:b/>
          <w:bCs/>
        </w:rPr>
        <w:t xml:space="preserve"> </w:t>
      </w:r>
      <w:r w:rsidR="00DF4E33" w:rsidRPr="00FC0B06">
        <w:rPr>
          <w:b/>
          <w:bCs/>
        </w:rPr>
        <w:t>Het was volgens mij het vreemdste seizoen dat we ooit hebben meegemaakt natuurlijk</w:t>
      </w:r>
    </w:p>
    <w:p w14:paraId="078574BC" w14:textId="77777777" w:rsidR="00DF4E33" w:rsidRDefault="00DF4E33" w:rsidP="00DF4E33">
      <w:r>
        <w:t>Eerst was daar een goede voorbereiding met goede trainingsopkomsten en inzet en omdat de patronen een beetje begonnen te lopen stonden we al na 2 gespeelde wedstrijden 1 wedstrijdpunt los van alle andere teams en waren we klaar voor het kampioenschap, waarvan we het feestje zo ongeveer nu hadden kunnen vieren.</w:t>
      </w:r>
    </w:p>
    <w:p w14:paraId="25DC0F9D" w14:textId="77777777" w:rsidR="00DF4E33" w:rsidRDefault="00DF4E33" w:rsidP="00DF4E33">
      <w:r>
        <w:t>Helaas liep het anders, maar eerlijk gezegd denk ik dat we het restant van dit rare seizoen toch naar omstandigheden goed hebben gebruikt. Ik weet dat er genoeg clubs zijn die resoluut met alles zijn gestopt wat met rugby te maken heeft, maar vanuit de gedachte dat we geen wedstrijden hebben gespeeld, zijn de trainingsopkomsten met toch steeds wel 20-25 spelers toch behoorlijk goed gebleven. Ik begreep dat dit in de afgelopen jaren toen er wel wedstrijden werden gespeeld best eens anders is geweest.</w:t>
      </w:r>
    </w:p>
    <w:p w14:paraId="064FC02C" w14:textId="77777777" w:rsidR="00DF4E33" w:rsidRDefault="00DF4E33" w:rsidP="00DF4E33">
      <w:r>
        <w:t>Het clubgevoel is net even sterker geworden omdat de colts, die volgend jaar de senioren komen aanvullen alvast met de senioren hebben meegetraind, net als dat we straks toch net even anders aan de bar staan met de dames omdat we samen hebben getraind.</w:t>
      </w:r>
    </w:p>
    <w:p w14:paraId="3C8C0C0F" w14:textId="77777777" w:rsidR="00DF4E33" w:rsidRDefault="00DF4E33" w:rsidP="00DF4E33">
      <w:r>
        <w:t>Wat mij betreft hebben we er ondanks de corona gekte toch een behoorlijk jaar van weten te maken.</w:t>
      </w:r>
    </w:p>
    <w:p w14:paraId="63B77E81" w14:textId="77777777" w:rsidR="00DF4E33" w:rsidRPr="00FC0B06" w:rsidRDefault="00DF4E33" w:rsidP="00DF4E33">
      <w:pPr>
        <w:rPr>
          <w:b/>
          <w:bCs/>
        </w:rPr>
      </w:pPr>
      <w:r w:rsidRPr="00FC0B06">
        <w:rPr>
          <w:b/>
          <w:bCs/>
        </w:rPr>
        <w:t>Volgend seizoen schrijven we in met 2 teams!</w:t>
      </w:r>
    </w:p>
    <w:p w14:paraId="117CF9A7" w14:textId="77777777" w:rsidR="00DF4E33" w:rsidRDefault="00DF4E33" w:rsidP="00DF4E33">
      <w:r>
        <w:t>Als we vooruit willen met de club, zullen we moeten zorgen dat we op een hoger niveau komen te spelen. Daar worden leukere wedstrijden gespeeld, wat het leuker maakt voor spelers, maar ook supporters en sponsoren om je tijd en geld aan te spenderen.</w:t>
      </w:r>
    </w:p>
    <w:p w14:paraId="02822688" w14:textId="77777777" w:rsidR="00DF4E33" w:rsidRDefault="00DF4E33" w:rsidP="00DF4E33">
      <w:r>
        <w:t>Een 2e team is daarvoor van groot belang, want hoe gaaf is het als iedereen tijdens de training geen rekening hoeft te houden met de sterkte of zwakte van zijn medespelers, maar iedereen op eigen niveau los kan gaan, fouten kan maken en ontwikkelen?</w:t>
      </w:r>
    </w:p>
    <w:p w14:paraId="560CDEFC" w14:textId="77777777" w:rsidR="00DF4E33" w:rsidRDefault="00DF4E33" w:rsidP="00DF4E33">
      <w:r>
        <w:t>Volgend seizoen is dat dus zo ver, door een aantal nieuwe leden die zich hebben aangemeld en de colts die doorkomen, denken we genoeg spelers te hebben om wekelijks 2 teams te kunnen opstellen.</w:t>
      </w:r>
    </w:p>
    <w:p w14:paraId="46D35080" w14:textId="77777777" w:rsidR="00DF4E33" w:rsidRDefault="00DF4E33" w:rsidP="00DF4E33">
      <w:r>
        <w:t>Degene die al wat langer meeloopt, begrijpt meteen, dat met wat blessures, knorrepiepies en kouder weer we nog best krap zullen zitten in november/december dus vraag allemaal in je omgeving aan iedereen die je kent, oud spelers of helemaal nieuw of ze willen komen rugbyen!</w:t>
      </w:r>
    </w:p>
    <w:p w14:paraId="33C41F02" w14:textId="77777777" w:rsidR="00DF4E33" w:rsidRDefault="00DF4E33" w:rsidP="00DF4E33">
      <w:r>
        <w:lastRenderedPageBreak/>
        <w:t>Organisatorisch hebben we in ieder geval al goede stappen gemaakt, die het resultaat dat we willen halen gaat ondersteunen. Voor volgend seizoen:</w:t>
      </w:r>
    </w:p>
    <w:p w14:paraId="05E667C5" w14:textId="1DC89492" w:rsidR="00DF4E33" w:rsidRDefault="00DF4E33" w:rsidP="00DF4E33">
      <w:r>
        <w:t>Trainer / coach</w:t>
      </w:r>
      <w:r>
        <w:tab/>
      </w:r>
      <w:r>
        <w:tab/>
      </w:r>
      <w:r>
        <w:tab/>
      </w:r>
      <w:r>
        <w:tab/>
      </w:r>
      <w:r>
        <w:tab/>
      </w:r>
      <w:r>
        <w:tab/>
        <w:t>Walter van Ling                                           Trainer / coach</w:t>
      </w:r>
      <w:r>
        <w:tab/>
      </w:r>
      <w:r>
        <w:tab/>
      </w:r>
      <w:r>
        <w:tab/>
      </w:r>
      <w:r>
        <w:tab/>
      </w:r>
      <w:r>
        <w:tab/>
      </w:r>
      <w:r>
        <w:tab/>
        <w:t>Gary Jefferies                                                                            Trainer</w:t>
      </w:r>
      <w:r>
        <w:tab/>
      </w:r>
      <w:r>
        <w:tab/>
      </w:r>
      <w:r>
        <w:tab/>
      </w:r>
      <w:r>
        <w:tab/>
      </w:r>
      <w:r>
        <w:tab/>
      </w:r>
      <w:r>
        <w:tab/>
      </w:r>
      <w:r>
        <w:tab/>
        <w:t>Perry Klos                                                                  Trainer / coach 2e team</w:t>
      </w:r>
      <w:r>
        <w:tab/>
      </w:r>
      <w:r>
        <w:tab/>
      </w:r>
      <w:r>
        <w:tab/>
      </w:r>
      <w:r>
        <w:tab/>
      </w:r>
      <w:r w:rsidR="00914033">
        <w:t xml:space="preserve">              </w:t>
      </w:r>
      <w:r>
        <w:t>Gawie Keijzer                                                          Teammanager</w:t>
      </w:r>
      <w:r>
        <w:tab/>
      </w:r>
      <w:r>
        <w:tab/>
      </w:r>
      <w:r>
        <w:tab/>
      </w:r>
      <w:r>
        <w:tab/>
      </w:r>
      <w:r>
        <w:tab/>
      </w:r>
      <w:r>
        <w:tab/>
        <w:t>Asmara Groen                                                        Fysiotherapeut</w:t>
      </w:r>
      <w:r>
        <w:tab/>
      </w:r>
      <w:r>
        <w:tab/>
      </w:r>
      <w:r>
        <w:tab/>
      </w:r>
      <w:r>
        <w:tab/>
      </w:r>
      <w:r>
        <w:tab/>
      </w:r>
      <w:r>
        <w:tab/>
        <w:t>Theo Doorneweerd                                           Cameraman</w:t>
      </w:r>
      <w:r>
        <w:tab/>
      </w:r>
      <w:r>
        <w:tab/>
      </w:r>
      <w:r>
        <w:tab/>
      </w:r>
      <w:r>
        <w:tab/>
      </w:r>
      <w:r>
        <w:tab/>
      </w:r>
      <w:r>
        <w:tab/>
        <w:t>Ron Karels</w:t>
      </w:r>
    </w:p>
    <w:p w14:paraId="75820EA3" w14:textId="5FE5B46F" w:rsidR="00DF4E33" w:rsidRDefault="00DF4E33" w:rsidP="00DF4E33">
      <w:pPr>
        <w:rPr>
          <w:b/>
          <w:bCs/>
        </w:rPr>
      </w:pPr>
      <w:r w:rsidRPr="006710F6">
        <w:rPr>
          <w:b/>
          <w:bCs/>
        </w:rPr>
        <w:t>Einde seizoen en Pre</w:t>
      </w:r>
      <w:r>
        <w:rPr>
          <w:b/>
          <w:bCs/>
        </w:rPr>
        <w:t>-</w:t>
      </w:r>
      <w:r w:rsidRPr="006710F6">
        <w:rPr>
          <w:b/>
          <w:bCs/>
        </w:rPr>
        <w:t>season</w:t>
      </w:r>
    </w:p>
    <w:p w14:paraId="19788418" w14:textId="77777777" w:rsidR="00DF4E33" w:rsidRDefault="00DF4E33" w:rsidP="00DF4E33">
      <w:r>
        <w:t>De velden gaan er 7 juni uit, dus de laatste trainingsdag van dit seizoen is donderdag 3 juni.</w:t>
      </w:r>
    </w:p>
    <w:p w14:paraId="3F705061" w14:textId="77777777" w:rsidR="00DF4E33" w:rsidRDefault="00DF4E33" w:rsidP="00DF4E33">
      <w:r>
        <w:t>Pre-season gaat waarschijnlijk ergens begin juli van start, daarover krijg je nog bericht, maar om een tipje van de sluier op te lichten zullen we tot 8 augustus, als we weer de velden op kunnen, gaan trainen vanaf de parkeerplaats van restaurant "Duinvermaak " in Bergen / op het strand en lijkt het erop dat we op de zondag kunnen trainen bij ex-Alkmaarlid Dennis Kollof van/bij Combat &amp; Fitness Academy. Dennis heeft daar een pracht van een locatie en is naast krachttrainer ook gespecialiseerd in Braziliaans Jiujitsu.</w:t>
      </w:r>
    </w:p>
    <w:p w14:paraId="52C873E7" w14:textId="77777777" w:rsidR="00DF4E33" w:rsidRPr="006710F6" w:rsidRDefault="00DF4E33" w:rsidP="00DF4E33">
      <w:pPr>
        <w:rPr>
          <w:b/>
          <w:bCs/>
        </w:rPr>
      </w:pPr>
      <w:r w:rsidRPr="006710F6">
        <w:rPr>
          <w:b/>
          <w:bCs/>
        </w:rPr>
        <w:t>Doelen volgend seizoen</w:t>
      </w:r>
    </w:p>
    <w:p w14:paraId="6F133683" w14:textId="77777777" w:rsidR="00DF4E33" w:rsidRDefault="00DF4E33" w:rsidP="00DF4E33">
      <w:r>
        <w:t>Het doel dat we vorig seizoen hebben gesteld om bij het jubileum in 2023 in de 1e klasse te spelen staat wat mij betreft nog gewoon overeind. We zijn een jaar verloren, dus zullen we nu 2 jaar achter elkaar kampioen moeten worden wat volgens mij geen makkie maar wel haalbaar moet zijn.</w:t>
      </w:r>
    </w:p>
    <w:p w14:paraId="4F1F3860" w14:textId="77777777" w:rsidR="00DF4E33" w:rsidRDefault="00DF4E33" w:rsidP="00DF4E33">
      <w:r>
        <w:t>Het doel om seizoen 2021-2022 met een eigen 2e team te spelen gaan we dus inlossen en zoals gezegd bepalen we met z'n allen of we dat ook door kunnen zetten, met wat extra nieuwe spelers en wellicht wat oud spelers die zijn gestopt of ergens anders hebben gespeeld die weer terugkomen moet dat prima lukken.</w:t>
      </w:r>
    </w:p>
    <w:p w14:paraId="71B08F15" w14:textId="06B0EBEB" w:rsidR="00DF4E33" w:rsidRDefault="00DF4E33" w:rsidP="00DF4E33">
      <w:r>
        <w:t>Ook hebben we het al eerder over het clubgevoel gehad: Onze jeugd speelt in hetzelfde shirt als wij en vertegenwoordigen dezelfde club.</w:t>
      </w:r>
      <w:r>
        <w:t xml:space="preserve"> </w:t>
      </w:r>
      <w:r>
        <w:t>Afgelopen jaar zijn er, mede door allerlei activiteiten vanuit de jeugdtrainers en begeleiders behoorlijk veel jeugdspelers bij gekomen. Bij de benjamins en mini’s hebben we weer eigen, bijna dubbele,  teams en binnenkort is er een jeugdkamp op de club waar ze blijven slapen etc.</w:t>
      </w:r>
    </w:p>
    <w:p w14:paraId="1D6E0EA5" w14:textId="77777777" w:rsidR="00DF4E33" w:rsidRDefault="00DF4E33" w:rsidP="00DF4E33">
      <w:r>
        <w:t>We zijn momenteel bezig met het invullen van de trainers en begeleiders voor al deze gasten. Ook dit is een jaarlijkse puzzel die hopelijk jaarlijks alleen maar lastiger wordt als we in staat zijn om door te blijven groeien.</w:t>
      </w:r>
    </w:p>
    <w:p w14:paraId="5420EBDA" w14:textId="4C575469" w:rsidR="00DF4E33" w:rsidRDefault="00DF4E33" w:rsidP="00DF4E33">
      <w:r>
        <w:t>Kunnen jullie allemaal nadenken over een rol als jeugdtrainer / coach. We verzorgen opleiding en begeleiding, dus ook als je denkt dat je zelf nog niet genoeg van rugby weet, kan je je steentje bijdragen om Alkmaar de grootste club in de regio te maken!</w:t>
      </w:r>
    </w:p>
    <w:p w14:paraId="77BF1B0E" w14:textId="316499FA" w:rsidR="008C23F8" w:rsidRDefault="00DF4E33" w:rsidP="00DF4E33">
      <w:pPr>
        <w:tabs>
          <w:tab w:val="center" w:pos="4536"/>
        </w:tabs>
      </w:pPr>
      <w:r>
        <w:t>Allemaal bedankt voor toch wel een mooi jaar, ik heb tenminste van jullie en de club genoten!</w:t>
      </w:r>
      <w:r>
        <w:br/>
      </w:r>
      <w:r>
        <w:t xml:space="preserve">                                                                                                                                                 Groet, </w:t>
      </w:r>
      <w:r>
        <w:t>Walter</w:t>
      </w:r>
      <w:r>
        <w:tab/>
      </w:r>
    </w:p>
    <w:p w14:paraId="4C1189CD" w14:textId="77777777" w:rsidR="00082F37" w:rsidRDefault="00082F37" w:rsidP="00DF4E33">
      <w:pPr>
        <w:tabs>
          <w:tab w:val="center" w:pos="4536"/>
        </w:tabs>
      </w:pPr>
    </w:p>
    <w:p w14:paraId="792FF406" w14:textId="77777777" w:rsidR="00B3248E" w:rsidRPr="00DF4E33" w:rsidRDefault="00B3248E" w:rsidP="00DF4E33">
      <w:pPr>
        <w:tabs>
          <w:tab w:val="center" w:pos="4536"/>
        </w:tabs>
      </w:pPr>
    </w:p>
    <w:p w14:paraId="0D1AD13F" w14:textId="100C34EA" w:rsidR="003B0655" w:rsidRDefault="001A1604" w:rsidP="003B0655">
      <w:pPr>
        <w:spacing w:after="0" w:line="240" w:lineRule="auto"/>
        <w:ind w:left="1440" w:firstLine="720"/>
        <w:rPr>
          <w:rFonts w:eastAsia="Calibri" w:cs="Times New Roman"/>
          <w:b/>
          <w:bCs/>
          <w:i/>
          <w:iCs/>
          <w:sz w:val="28"/>
          <w:szCs w:val="28"/>
          <w:u w:val="single"/>
          <w:lang w:val="nl-NL" w:eastAsia="nl-NL"/>
        </w:rPr>
      </w:pPr>
      <w:r w:rsidRPr="001A1604">
        <w:rPr>
          <w:rFonts w:eastAsia="Calibri" w:cs="Times New Roman"/>
          <w:b/>
          <w:bCs/>
          <w:i/>
          <w:iCs/>
          <w:sz w:val="28"/>
          <w:szCs w:val="28"/>
          <w:u w:val="single"/>
          <w:lang w:val="nl-NL" w:eastAsia="nl-NL"/>
        </w:rPr>
        <w:lastRenderedPageBreak/>
        <w:t>Kassabonnen inleveren !!</w:t>
      </w:r>
    </w:p>
    <w:p w14:paraId="58DA23B8" w14:textId="6E492106" w:rsidR="003B0655" w:rsidRPr="003B0655" w:rsidRDefault="003B0655" w:rsidP="008F6148">
      <w:pPr>
        <w:spacing w:after="0" w:line="240" w:lineRule="auto"/>
        <w:ind w:left="1440" w:firstLine="720"/>
        <w:rPr>
          <w:rFonts w:eastAsia="Calibri" w:cs="Times New Roman"/>
          <w:bCs/>
          <w:iCs/>
          <w:sz w:val="28"/>
          <w:szCs w:val="28"/>
          <w:lang w:val="nl-NL" w:eastAsia="nl-NL"/>
        </w:rPr>
      </w:pPr>
      <w:r>
        <w:rPr>
          <w:rFonts w:eastAsia="Calibri" w:cs="Times New Roman"/>
          <w:bCs/>
          <w:iCs/>
          <w:sz w:val="28"/>
          <w:szCs w:val="28"/>
          <w:lang w:val="nl-NL" w:eastAsia="nl-NL"/>
        </w:rPr>
        <w:tab/>
      </w:r>
      <w:r>
        <w:rPr>
          <w:rFonts w:eastAsia="Calibri" w:cs="Times New Roman"/>
          <w:bCs/>
          <w:iCs/>
          <w:sz w:val="28"/>
          <w:szCs w:val="28"/>
          <w:lang w:val="nl-NL" w:eastAsia="nl-NL"/>
        </w:rPr>
        <w:tab/>
      </w:r>
    </w:p>
    <w:p w14:paraId="43992EC6" w14:textId="73DEBFF4" w:rsidR="003B0655" w:rsidRPr="003B0655" w:rsidRDefault="003B0655" w:rsidP="003B0655">
      <w:pPr>
        <w:spacing w:after="0" w:line="240" w:lineRule="auto"/>
        <w:rPr>
          <w:rFonts w:eastAsia="Calibri" w:cs="Times New Roman"/>
          <w:bCs/>
          <w:iCs/>
          <w:sz w:val="28"/>
          <w:szCs w:val="28"/>
          <w:lang w:val="nl-NL" w:eastAsia="nl-NL"/>
        </w:rPr>
      </w:pPr>
      <w:r w:rsidRPr="004212C9">
        <w:rPr>
          <w:noProof/>
          <w:lang w:val="nl-NL" w:eastAsia="nl-NL"/>
        </w:rPr>
        <w:drawing>
          <wp:inline distT="0" distB="0" distL="0" distR="0" wp14:anchorId="39DE88A8" wp14:editId="44394571">
            <wp:extent cx="2141220" cy="1204436"/>
            <wp:effectExtent l="0" t="0" r="0" b="0"/>
            <wp:docPr id="25" name="Afbeelding 25" descr="C:\Users\Joop\Documents\Logo's\Logo Pro-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op\Documents\Logo's\Logo Pro-Di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7755" cy="1213737"/>
                    </a:xfrm>
                    <a:prstGeom prst="rect">
                      <a:avLst/>
                    </a:prstGeom>
                    <a:noFill/>
                    <a:ln>
                      <a:noFill/>
                    </a:ln>
                  </pic:spPr>
                </pic:pic>
              </a:graphicData>
            </a:graphic>
          </wp:inline>
        </w:drawing>
      </w:r>
      <w:r w:rsidR="00AF0BD1">
        <w:rPr>
          <w:rFonts w:eastAsia="Calibri" w:cs="Times New Roman"/>
          <w:bCs/>
          <w:iCs/>
          <w:sz w:val="28"/>
          <w:szCs w:val="28"/>
          <w:lang w:val="nl-NL" w:eastAsia="nl-NL"/>
        </w:rPr>
        <w:t xml:space="preserve">  </w:t>
      </w:r>
      <w:r w:rsidR="00AF0BD1" w:rsidRPr="004212C9">
        <w:rPr>
          <w:noProof/>
          <w:lang w:val="nl-NL" w:eastAsia="nl-NL"/>
        </w:rPr>
        <w:drawing>
          <wp:inline distT="0" distB="0" distL="0" distR="0" wp14:anchorId="1682F893" wp14:editId="3986D1AE">
            <wp:extent cx="1171575" cy="840067"/>
            <wp:effectExtent l="0" t="0" r="0" b="0"/>
            <wp:docPr id="27" name="Afbeelding 27" descr="C:\Users\Joop\Documents\Logo's\Alkmaarse Notenbrande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op\Documents\Logo's\Alkmaarse Notenbranderij.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1426" cy="854301"/>
                    </a:xfrm>
                    <a:prstGeom prst="rect">
                      <a:avLst/>
                    </a:prstGeom>
                    <a:noFill/>
                    <a:ln>
                      <a:noFill/>
                    </a:ln>
                  </pic:spPr>
                </pic:pic>
              </a:graphicData>
            </a:graphic>
          </wp:inline>
        </w:drawing>
      </w:r>
      <w:r w:rsidR="001F4B5E">
        <w:rPr>
          <w:rFonts w:eastAsia="Calibri" w:cs="Times New Roman"/>
          <w:bCs/>
          <w:iCs/>
          <w:sz w:val="28"/>
          <w:szCs w:val="28"/>
          <w:lang w:val="nl-NL" w:eastAsia="nl-NL"/>
        </w:rPr>
        <w:tab/>
      </w:r>
      <w:r>
        <w:rPr>
          <w:rFonts w:eastAsia="Calibri" w:cs="Times New Roman"/>
          <w:bCs/>
          <w:iCs/>
          <w:sz w:val="28"/>
          <w:szCs w:val="28"/>
          <w:lang w:val="nl-NL" w:eastAsia="nl-NL"/>
        </w:rPr>
        <w:tab/>
      </w:r>
    </w:p>
    <w:p w14:paraId="1D6439E8" w14:textId="207322B0" w:rsidR="001A1604" w:rsidRPr="001A1604" w:rsidRDefault="00AF0BD1" w:rsidP="001A1604">
      <w:pPr>
        <w:spacing w:after="0" w:line="240" w:lineRule="auto"/>
        <w:rPr>
          <w:rFonts w:eastAsia="Calibri" w:cs="Times New Roman"/>
          <w:lang w:val="nl-NL" w:eastAsia="nl-NL"/>
        </w:rPr>
      </w:pPr>
      <w:r>
        <w:rPr>
          <w:rFonts w:eastAsia="Calibri" w:cs="Times New Roman"/>
          <w:lang w:val="nl-NL" w:eastAsia="nl-NL"/>
        </w:rPr>
        <w:t>Ook dit</w:t>
      </w:r>
      <w:r w:rsidR="001A1604" w:rsidRPr="008F6148">
        <w:rPr>
          <w:rFonts w:eastAsia="Calibri" w:cs="Times New Roman"/>
          <w:lang w:val="nl-NL" w:eastAsia="nl-NL"/>
        </w:rPr>
        <w:t xml:space="preserve"> jaar 2020</w:t>
      </w:r>
      <w:r>
        <w:rPr>
          <w:rFonts w:eastAsia="Calibri" w:cs="Times New Roman"/>
          <w:lang w:val="nl-NL" w:eastAsia="nl-NL"/>
        </w:rPr>
        <w:t xml:space="preserve"> blijven we</w:t>
      </w:r>
      <w:r w:rsidR="001A1604" w:rsidRPr="001A1604">
        <w:rPr>
          <w:rFonts w:eastAsia="Calibri" w:cs="Times New Roman"/>
          <w:lang w:val="nl-NL" w:eastAsia="nl-NL"/>
        </w:rPr>
        <w:t xml:space="preserve"> de kassabonnen </w:t>
      </w:r>
      <w:r>
        <w:rPr>
          <w:rFonts w:eastAsia="Calibri" w:cs="Times New Roman"/>
          <w:lang w:val="nl-NL" w:eastAsia="nl-NL"/>
        </w:rPr>
        <w:t xml:space="preserve">sparen </w:t>
      </w:r>
      <w:r w:rsidR="001A1604" w:rsidRPr="001A1604">
        <w:rPr>
          <w:rFonts w:eastAsia="Calibri" w:cs="Times New Roman"/>
          <w:lang w:val="nl-NL" w:eastAsia="nl-NL"/>
        </w:rPr>
        <w:t xml:space="preserve">van </w:t>
      </w:r>
    </w:p>
    <w:p w14:paraId="202B3C66" w14:textId="5738700E" w:rsidR="001A1604" w:rsidRPr="001A1604" w:rsidRDefault="001A1604" w:rsidP="001A1604">
      <w:pPr>
        <w:spacing w:after="0" w:line="240" w:lineRule="auto"/>
        <w:rPr>
          <w:rFonts w:eastAsia="Calibri" w:cs="Times New Roman"/>
          <w:lang w:val="nl-NL" w:eastAsia="nl-NL"/>
        </w:rPr>
      </w:pPr>
      <w:r w:rsidRPr="001A1604">
        <w:rPr>
          <w:rFonts w:eastAsia="Calibri" w:cs="Times New Roman"/>
          <w:b/>
          <w:bCs/>
          <w:i/>
          <w:iCs/>
          <w:lang w:val="nl-NL" w:eastAsia="nl-NL"/>
        </w:rPr>
        <w:t>Slagerij Jeroen de Vries,</w:t>
      </w:r>
      <w:r w:rsidRPr="001A1604">
        <w:rPr>
          <w:rFonts w:eastAsia="Calibri" w:cs="Times New Roman"/>
          <w:lang w:val="nl-NL" w:eastAsia="nl-NL"/>
        </w:rPr>
        <w:t xml:space="preserve"> </w:t>
      </w:r>
      <w:r w:rsidRPr="001A1604">
        <w:rPr>
          <w:rFonts w:eastAsia="Calibri" w:cs="Times New Roman"/>
          <w:b/>
          <w:bCs/>
          <w:i/>
          <w:iCs/>
          <w:lang w:val="nl-NL" w:eastAsia="nl-NL"/>
        </w:rPr>
        <w:t>Notenbranderij Robert Weerman</w:t>
      </w:r>
      <w:r w:rsidRPr="001A1604">
        <w:rPr>
          <w:rFonts w:eastAsia="Calibri" w:cs="Times New Roman"/>
          <w:lang w:val="nl-NL" w:eastAsia="nl-NL"/>
        </w:rPr>
        <w:t xml:space="preserve"> en </w:t>
      </w:r>
      <w:r w:rsidRPr="001A1604">
        <w:rPr>
          <w:rFonts w:eastAsia="Calibri" w:cs="Times New Roman"/>
          <w:b/>
          <w:bCs/>
          <w:i/>
          <w:iCs/>
          <w:lang w:val="nl-NL" w:eastAsia="nl-NL"/>
        </w:rPr>
        <w:t>Dierenspeciaalzaak Pro-Dier</w:t>
      </w:r>
      <w:r w:rsidRPr="001A1604">
        <w:rPr>
          <w:rFonts w:eastAsia="Calibri" w:cs="Times New Roman"/>
          <w:lang w:val="nl-NL" w:eastAsia="nl-NL"/>
        </w:rPr>
        <w:t xml:space="preserve"> </w:t>
      </w:r>
      <w:r w:rsidR="00AF0BD1">
        <w:rPr>
          <w:rFonts w:eastAsia="Calibri" w:cs="Times New Roman"/>
          <w:lang w:val="nl-NL" w:eastAsia="nl-NL"/>
        </w:rPr>
        <w:t xml:space="preserve">        </w:t>
      </w:r>
      <w:r w:rsidRPr="001A1604">
        <w:rPr>
          <w:rFonts w:eastAsia="Calibri" w:cs="Times New Roman"/>
          <w:lang w:val="nl-NL" w:eastAsia="nl-NL"/>
        </w:rPr>
        <w:t xml:space="preserve"> </w:t>
      </w:r>
    </w:p>
    <w:p w14:paraId="35B8EA06" w14:textId="2FDE07BD" w:rsidR="001A1604" w:rsidRPr="001A1604" w:rsidRDefault="001A1604" w:rsidP="001A1604">
      <w:pPr>
        <w:spacing w:after="0" w:line="240" w:lineRule="auto"/>
        <w:rPr>
          <w:rFonts w:eastAsia="Calibri" w:cs="Times New Roman"/>
          <w:lang w:val="nl-NL" w:eastAsia="nl-NL"/>
        </w:rPr>
      </w:pPr>
      <w:r w:rsidRPr="001A1604">
        <w:rPr>
          <w:rFonts w:eastAsia="Calibri" w:cs="Times New Roman"/>
          <w:lang w:val="nl-NL" w:eastAsia="nl-NL"/>
        </w:rPr>
        <w:t>5 % van het totaalbedrag wordt als sponsoring in de Clubkas gestort.</w:t>
      </w:r>
    </w:p>
    <w:p w14:paraId="11DF8263" w14:textId="23C07328" w:rsidR="00BB3942" w:rsidRPr="008F6148" w:rsidRDefault="001A1604" w:rsidP="001A1604">
      <w:pPr>
        <w:spacing w:after="0" w:line="240" w:lineRule="auto"/>
        <w:rPr>
          <w:rFonts w:eastAsia="Calibri" w:cs="Times New Roman"/>
          <w:lang w:val="nl-NL" w:eastAsia="nl-NL"/>
        </w:rPr>
      </w:pPr>
      <w:r w:rsidRPr="001A1604">
        <w:rPr>
          <w:rFonts w:eastAsia="Calibri" w:cs="Times New Roman"/>
          <w:lang w:val="nl-NL" w:eastAsia="nl-NL"/>
        </w:rPr>
        <w:t>En die gebruiken we weer voor de aansc</w:t>
      </w:r>
      <w:r w:rsidR="00BB3942" w:rsidRPr="008F6148">
        <w:rPr>
          <w:rFonts w:eastAsia="Calibri" w:cs="Times New Roman"/>
          <w:lang w:val="nl-NL" w:eastAsia="nl-NL"/>
        </w:rPr>
        <w:t>haf van shirts voor onze Jeugd.</w:t>
      </w:r>
    </w:p>
    <w:p w14:paraId="42614CC8" w14:textId="34A47A1B" w:rsidR="001A1604" w:rsidRDefault="001A1604" w:rsidP="001A1604">
      <w:pPr>
        <w:spacing w:after="0" w:line="240" w:lineRule="auto"/>
        <w:rPr>
          <w:rFonts w:eastAsia="Calibri" w:cs="Times New Roman"/>
          <w:lang w:val="nl-NL" w:eastAsia="nl-NL"/>
        </w:rPr>
      </w:pPr>
      <w:r w:rsidRPr="001A1604">
        <w:rPr>
          <w:rFonts w:eastAsia="Calibri" w:cs="Times New Roman"/>
          <w:lang w:val="nl-NL" w:eastAsia="nl-NL"/>
        </w:rPr>
        <w:t>Kijk ma</w:t>
      </w:r>
      <w:r w:rsidR="00BB3942" w:rsidRPr="008F6148">
        <w:rPr>
          <w:rFonts w:eastAsia="Calibri" w:cs="Times New Roman"/>
          <w:lang w:val="nl-NL" w:eastAsia="nl-NL"/>
        </w:rPr>
        <w:t>ar eens hoe mooi deze kids er op de Verzameldagen altijd</w:t>
      </w:r>
      <w:r w:rsidRPr="001A1604">
        <w:rPr>
          <w:rFonts w:eastAsia="Calibri" w:cs="Times New Roman"/>
          <w:lang w:val="nl-NL" w:eastAsia="nl-NL"/>
        </w:rPr>
        <w:t xml:space="preserve"> bijlopen.</w:t>
      </w:r>
    </w:p>
    <w:p w14:paraId="76F7A855" w14:textId="24ED1E8C" w:rsidR="00AF0BD1" w:rsidRDefault="00B3248E" w:rsidP="001A1604">
      <w:pPr>
        <w:spacing w:after="0" w:line="240" w:lineRule="auto"/>
        <w:rPr>
          <w:rFonts w:eastAsia="Calibri" w:cs="Times New Roman"/>
          <w:lang w:val="nl-NL" w:eastAsia="nl-NL"/>
        </w:rPr>
      </w:pPr>
      <w:r>
        <w:rPr>
          <w:noProof/>
          <w:lang w:val="nl-NL" w:eastAsia="nl-NL"/>
        </w:rPr>
        <w:drawing>
          <wp:anchor distT="0" distB="0" distL="114300" distR="114300" simplePos="0" relativeHeight="251663360" behindDoc="0" locked="0" layoutInCell="1" allowOverlap="0" wp14:anchorId="3BE33931" wp14:editId="4F356D50">
            <wp:simplePos x="0" y="0"/>
            <wp:positionH relativeFrom="margin">
              <wp:align>right</wp:align>
            </wp:positionH>
            <wp:positionV relativeFrom="page">
              <wp:posOffset>3705225</wp:posOffset>
            </wp:positionV>
            <wp:extent cx="1012825" cy="863600"/>
            <wp:effectExtent l="0" t="0" r="0" b="0"/>
            <wp:wrapTopAndBottom/>
            <wp:docPr id="26"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1012825" cy="863600"/>
                    </a:xfrm>
                    <a:prstGeom prst="rect">
                      <a:avLst/>
                    </a:prstGeom>
                  </pic:spPr>
                </pic:pic>
              </a:graphicData>
            </a:graphic>
            <wp14:sizeRelH relativeFrom="margin">
              <wp14:pctWidth>0</wp14:pctWidth>
            </wp14:sizeRelH>
            <wp14:sizeRelV relativeFrom="margin">
              <wp14:pctHeight>0</wp14:pctHeight>
            </wp14:sizeRelV>
          </wp:anchor>
        </w:drawing>
      </w:r>
      <w:r w:rsidR="00AF0BD1">
        <w:rPr>
          <w:rFonts w:eastAsia="Calibri" w:cs="Times New Roman"/>
          <w:lang w:val="nl-NL" w:eastAsia="nl-NL"/>
        </w:rPr>
        <w:t xml:space="preserve">Noot: De kassabonnen van de Slagerij over 2020 waren goed voor maar liefst </w:t>
      </w:r>
      <w:r w:rsidR="003A0FFB">
        <w:rPr>
          <w:rFonts w:eastAsia="Calibri" w:cs="Times New Roman"/>
          <w:b/>
          <w:i/>
          <w:lang w:val="nl-NL" w:eastAsia="nl-NL"/>
        </w:rPr>
        <w:t>€ 375,=</w:t>
      </w:r>
    </w:p>
    <w:p w14:paraId="7C6F0FD7" w14:textId="4E35D3DB" w:rsidR="003A0FFB" w:rsidRPr="003A0FFB" w:rsidRDefault="003A0FFB" w:rsidP="001A1604">
      <w:pPr>
        <w:spacing w:after="0" w:line="240" w:lineRule="auto"/>
        <w:rPr>
          <w:rFonts w:eastAsia="Calibri" w:cs="Times New Roman"/>
          <w:lang w:val="nl-NL" w:eastAsia="nl-NL"/>
        </w:rPr>
      </w:pPr>
      <w:r>
        <w:rPr>
          <w:rFonts w:eastAsia="Calibri" w:cs="Times New Roman"/>
          <w:lang w:val="nl-NL" w:eastAsia="nl-NL"/>
        </w:rPr>
        <w:t xml:space="preserve">Geen ‘kattenpis’ dus en echt wel de moeite waard om deze bonnen te bewaren en in te leveren. </w:t>
      </w:r>
    </w:p>
    <w:p w14:paraId="29CB70E5" w14:textId="40D5D36C" w:rsidR="001A1604" w:rsidRPr="001A1604" w:rsidRDefault="003A0FFB" w:rsidP="001A1604">
      <w:pPr>
        <w:spacing w:after="0" w:line="240" w:lineRule="auto"/>
        <w:rPr>
          <w:rFonts w:eastAsia="Calibri" w:cs="Times New Roman"/>
          <w:color w:val="1F497D"/>
          <w:lang w:val="nl-NL" w:eastAsia="nl-NL"/>
        </w:rPr>
      </w:pPr>
      <w:r>
        <w:rPr>
          <w:rFonts w:eastAsia="Calibri" w:cs="Times New Roman"/>
          <w:lang w:val="nl-NL" w:eastAsia="nl-NL"/>
        </w:rPr>
        <w:t>Het enigste wat u hier voor moet doen</w:t>
      </w:r>
      <w:r w:rsidR="001A1604" w:rsidRPr="001A1604">
        <w:rPr>
          <w:rFonts w:eastAsia="Calibri" w:cs="Times New Roman"/>
          <w:lang w:val="nl-NL" w:eastAsia="nl-NL"/>
        </w:rPr>
        <w:t>,</w:t>
      </w:r>
      <w:r>
        <w:rPr>
          <w:rFonts w:eastAsia="Calibri" w:cs="Times New Roman"/>
          <w:lang w:val="nl-NL" w:eastAsia="nl-NL"/>
        </w:rPr>
        <w:t xml:space="preserve"> is deze </w:t>
      </w:r>
      <w:r w:rsidR="001A1604" w:rsidRPr="008F6148">
        <w:rPr>
          <w:rFonts w:eastAsia="Calibri" w:cs="Times New Roman"/>
          <w:lang w:val="nl-NL" w:eastAsia="nl-NL"/>
        </w:rPr>
        <w:t xml:space="preserve">mee </w:t>
      </w:r>
      <w:r>
        <w:rPr>
          <w:rFonts w:eastAsia="Calibri" w:cs="Times New Roman"/>
          <w:lang w:val="nl-NL" w:eastAsia="nl-NL"/>
        </w:rPr>
        <w:t>te nemen bij uw volgende bezoek aan ons complex</w:t>
      </w:r>
      <w:r w:rsidR="001A1604" w:rsidRPr="008F6148">
        <w:rPr>
          <w:rFonts w:eastAsia="Calibri" w:cs="Times New Roman"/>
          <w:lang w:val="nl-NL" w:eastAsia="nl-NL"/>
        </w:rPr>
        <w:t xml:space="preserve"> en</w:t>
      </w:r>
      <w:r w:rsidR="001A1604" w:rsidRPr="001A1604">
        <w:rPr>
          <w:rFonts w:eastAsia="Calibri" w:cs="Times New Roman"/>
          <w:lang w:val="nl-NL" w:eastAsia="nl-NL"/>
        </w:rPr>
        <w:t xml:space="preserve"> le</w:t>
      </w:r>
      <w:r w:rsidR="001A1604" w:rsidRPr="008F6148">
        <w:rPr>
          <w:rFonts w:eastAsia="Calibri" w:cs="Times New Roman"/>
          <w:lang w:val="nl-NL" w:eastAsia="nl-NL"/>
        </w:rPr>
        <w:t>ver ze in bij Joop of één van de trainers.</w:t>
      </w:r>
      <w:r w:rsidR="001A1604" w:rsidRPr="001A1604">
        <w:rPr>
          <w:rFonts w:eastAsia="Calibri" w:cs="Times New Roman"/>
          <w:color w:val="1F497D"/>
          <w:lang w:val="nl-NL" w:eastAsia="nl-NL"/>
        </w:rPr>
        <w:t xml:space="preserve"> </w:t>
      </w:r>
    </w:p>
    <w:p w14:paraId="7CB6CBAB" w14:textId="705907D5" w:rsidR="001A1604" w:rsidRPr="001A1604" w:rsidRDefault="001A1604" w:rsidP="001A1604">
      <w:pPr>
        <w:spacing w:after="0" w:line="240" w:lineRule="auto"/>
        <w:rPr>
          <w:rFonts w:eastAsia="Calibri" w:cs="Times New Roman"/>
          <w:lang w:val="nl-NL" w:eastAsia="nl-NL"/>
        </w:rPr>
      </w:pPr>
    </w:p>
    <w:p w14:paraId="05B0A2A6" w14:textId="13030768" w:rsidR="001A1604" w:rsidRPr="001A1604" w:rsidRDefault="001A1604" w:rsidP="001A1604">
      <w:pPr>
        <w:spacing w:after="0" w:line="240" w:lineRule="auto"/>
        <w:rPr>
          <w:rFonts w:eastAsia="Calibri" w:cs="Times New Roman"/>
          <w:lang w:val="nl-NL" w:eastAsia="nl-NL"/>
        </w:rPr>
      </w:pPr>
      <w:r w:rsidRPr="001A1604">
        <w:rPr>
          <w:rFonts w:eastAsia="Calibri" w:cs="Times New Roman"/>
          <w:lang w:val="nl-NL" w:eastAsia="nl-NL"/>
        </w:rPr>
        <w:t>Ben je niet in de gelegenheid bel dan even naar: 0610753032 dan worden ze opgehaald.</w:t>
      </w:r>
    </w:p>
    <w:p w14:paraId="645C690F" w14:textId="58468143" w:rsidR="001A1604" w:rsidRPr="001A1604" w:rsidRDefault="00082F37" w:rsidP="001A1604">
      <w:pPr>
        <w:spacing w:after="0" w:line="240" w:lineRule="auto"/>
        <w:ind w:left="2160"/>
        <w:rPr>
          <w:rFonts w:ascii="Times New Roman" w:eastAsia="Calibri" w:hAnsi="Times New Roman" w:cs="Times New Roman"/>
          <w:sz w:val="32"/>
          <w:szCs w:val="32"/>
          <w:lang w:val="nl-NL" w:eastAsia="nl-NL"/>
        </w:rPr>
      </w:pPr>
      <w:bookmarkStart w:id="2" w:name="OLE_LINK1"/>
      <w:r>
        <w:rPr>
          <w:rFonts w:ascii="Times New Roman" w:eastAsia="Calibri" w:hAnsi="Times New Roman" w:cs="Times New Roman"/>
          <w:sz w:val="32"/>
          <w:szCs w:val="32"/>
          <w:lang w:val="nl-NL" w:eastAsia="nl-NL"/>
        </w:rPr>
        <w:t>        </w:t>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8C23F8">
        <w:rPr>
          <w:rFonts w:ascii="Times New Roman" w:eastAsia="Calibri" w:hAnsi="Times New Roman" w:cs="Times New Roman"/>
          <w:sz w:val="32"/>
          <w:szCs w:val="32"/>
          <w:lang w:val="nl-NL" w:eastAsia="nl-NL"/>
        </w:rPr>
        <w:tab/>
      </w:r>
      <w:r w:rsidR="001A1604" w:rsidRPr="001A1604">
        <w:rPr>
          <w:rFonts w:ascii="Times New Roman" w:eastAsia="Calibri" w:hAnsi="Times New Roman" w:cs="Times New Roman"/>
          <w:sz w:val="32"/>
          <w:szCs w:val="32"/>
          <w:lang w:val="nl-NL" w:eastAsia="nl-NL"/>
        </w:rPr>
        <w:t> </w:t>
      </w:r>
      <w:r w:rsidR="001A1604" w:rsidRPr="001A1604">
        <w:rPr>
          <w:rFonts w:ascii="Times New Roman" w:eastAsia="Calibri" w:hAnsi="Times New Roman" w:cs="Times New Roman"/>
          <w:noProof/>
          <w:sz w:val="32"/>
          <w:szCs w:val="32"/>
          <w:lang w:val="nl-NL" w:eastAsia="nl-NL"/>
        </w:rPr>
        <w:drawing>
          <wp:inline distT="0" distB="0" distL="0" distR="0" wp14:anchorId="0E8D3888" wp14:editId="5ABE6BD5">
            <wp:extent cx="3057525" cy="1495425"/>
            <wp:effectExtent l="0" t="0" r="9525" b="9525"/>
            <wp:docPr id="2" name="Afbeelding 2"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11-03"/>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bookmarkEnd w:id="2"/>
    </w:p>
    <w:p w14:paraId="7B6066BB" w14:textId="741D1B8F" w:rsidR="001A1604" w:rsidRPr="00FB1147" w:rsidRDefault="001A1604" w:rsidP="001A1604">
      <w:pPr>
        <w:spacing w:after="0" w:line="240" w:lineRule="auto"/>
        <w:rPr>
          <w:rFonts w:ascii="Times New Roman" w:eastAsia="Calibri" w:hAnsi="Times New Roman" w:cs="Times New Roman"/>
          <w:b/>
          <w:bCs/>
          <w:sz w:val="32"/>
          <w:szCs w:val="32"/>
          <w:lang w:val="nl-NL" w:eastAsia="nl-NL"/>
        </w:rPr>
      </w:pPr>
      <w:r w:rsidRPr="001A1604">
        <w:rPr>
          <w:rFonts w:ascii="Times New Roman" w:eastAsia="Calibri" w:hAnsi="Times New Roman" w:cs="Times New Roman"/>
          <w:sz w:val="32"/>
          <w:szCs w:val="32"/>
          <w:lang w:val="nl-NL" w:eastAsia="nl-NL"/>
        </w:rPr>
        <w:t>             </w:t>
      </w:r>
      <w:r w:rsidRPr="001A1604">
        <w:rPr>
          <w:rFonts w:ascii="Times New Roman" w:eastAsia="Calibri" w:hAnsi="Times New Roman" w:cs="Times New Roman"/>
          <w:b/>
          <w:bCs/>
          <w:sz w:val="32"/>
          <w:szCs w:val="32"/>
          <w:lang w:val="nl-NL" w:eastAsia="nl-NL"/>
        </w:rPr>
        <w:t xml:space="preserve">Bedankt alvast, ook namens onze Jeugd. </w:t>
      </w:r>
    </w:p>
    <w:p w14:paraId="3C52000E" w14:textId="09CD9125" w:rsidR="001A1604" w:rsidRPr="001A1604" w:rsidRDefault="001A1604" w:rsidP="001A1604">
      <w:pPr>
        <w:spacing w:after="0" w:line="240" w:lineRule="auto"/>
        <w:ind w:left="3540" w:firstLine="708"/>
        <w:rPr>
          <w:rFonts w:ascii="Times New Roman" w:eastAsia="Calibri" w:hAnsi="Times New Roman" w:cs="Times New Roman"/>
          <w:b/>
          <w:bCs/>
          <w:sz w:val="32"/>
          <w:szCs w:val="32"/>
          <w:lang w:val="nl-NL" w:eastAsia="nl-NL"/>
        </w:rPr>
      </w:pPr>
      <w:r w:rsidRPr="001A1604">
        <w:rPr>
          <w:rFonts w:ascii="Times New Roman" w:eastAsia="Calibri" w:hAnsi="Times New Roman" w:cs="Times New Roman"/>
          <w:noProof/>
          <w:sz w:val="32"/>
          <w:szCs w:val="32"/>
          <w:lang w:val="nl-NL" w:eastAsia="nl-NL"/>
        </w:rPr>
        <w:drawing>
          <wp:inline distT="0" distB="0" distL="0" distR="0" wp14:anchorId="090F892E" wp14:editId="2E14C59C">
            <wp:extent cx="1257300" cy="914400"/>
            <wp:effectExtent l="0" t="0" r="0" b="0"/>
            <wp:docPr id="11" name="Afbeelding 1" descr="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46-02"/>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r w:rsidRPr="001A1604">
        <w:rPr>
          <w:rFonts w:ascii="Times New Roman" w:eastAsia="Calibri" w:hAnsi="Times New Roman" w:cs="Times New Roman"/>
          <w:b/>
          <w:bCs/>
          <w:sz w:val="32"/>
          <w:szCs w:val="32"/>
          <w:lang w:val="nl-NL" w:eastAsia="nl-NL"/>
        </w:rPr>
        <w:t>De Kangeroe.</w:t>
      </w:r>
    </w:p>
    <w:p w14:paraId="46B07595" w14:textId="334BDC78" w:rsidR="008F6148" w:rsidRDefault="00B3248E" w:rsidP="001A1604">
      <w:pPr>
        <w:spacing w:after="0" w:line="240" w:lineRule="auto"/>
        <w:rPr>
          <w:rFonts w:ascii="Calibri" w:eastAsia="Calibri" w:hAnsi="Calibri" w:cs="Times New Roman"/>
          <w:sz w:val="32"/>
          <w:szCs w:val="32"/>
          <w:lang w:val="nl-NL" w:eastAsia="nl-NL"/>
        </w:rPr>
      </w:pPr>
      <w:r w:rsidRPr="004C1EDD">
        <w:rPr>
          <w:noProof/>
          <w:lang w:eastAsia="nl-NL"/>
        </w:rPr>
        <w:lastRenderedPageBreak/>
        <w:drawing>
          <wp:inline distT="0" distB="0" distL="0" distR="0" wp14:anchorId="0055BC1E" wp14:editId="6FB2696A">
            <wp:extent cx="5731510" cy="3806476"/>
            <wp:effectExtent l="0" t="0" r="2540" b="3810"/>
            <wp:docPr id="32" name="Afbeelding 32" descr="C:\Users\Joop\Pictures\Guppen en Turven april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Pictures\Guppen en Turven april 20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806476"/>
                    </a:xfrm>
                    <a:prstGeom prst="rect">
                      <a:avLst/>
                    </a:prstGeom>
                    <a:noFill/>
                    <a:ln>
                      <a:noFill/>
                    </a:ln>
                  </pic:spPr>
                </pic:pic>
              </a:graphicData>
            </a:graphic>
          </wp:inline>
        </w:drawing>
      </w:r>
    </w:p>
    <w:p w14:paraId="56B1A0B3" w14:textId="77777777" w:rsidR="00FB1147" w:rsidRDefault="00FB1147" w:rsidP="001A1604">
      <w:pPr>
        <w:spacing w:after="0" w:line="240" w:lineRule="auto"/>
        <w:rPr>
          <w:rFonts w:ascii="Calibri" w:eastAsia="Calibri" w:hAnsi="Calibri" w:cs="Times New Roman"/>
          <w:sz w:val="32"/>
          <w:szCs w:val="32"/>
          <w:lang w:val="nl-NL" w:eastAsia="nl-NL"/>
        </w:rPr>
      </w:pPr>
    </w:p>
    <w:p w14:paraId="776ED93A" w14:textId="77777777" w:rsidR="00FB1147" w:rsidRDefault="00FB1147" w:rsidP="001A1604">
      <w:pPr>
        <w:spacing w:after="0" w:line="240" w:lineRule="auto"/>
        <w:rPr>
          <w:rFonts w:ascii="Calibri" w:eastAsia="Calibri" w:hAnsi="Calibri" w:cs="Times New Roman"/>
          <w:sz w:val="32"/>
          <w:szCs w:val="32"/>
          <w:lang w:val="nl-NL" w:eastAsia="nl-NL"/>
        </w:rPr>
      </w:pPr>
    </w:p>
    <w:p w14:paraId="5EAC42E3" w14:textId="77777777" w:rsidR="00C76382" w:rsidRPr="00F05BB1" w:rsidRDefault="00C76382" w:rsidP="00F05BB1">
      <w:pPr>
        <w:shd w:val="clear" w:color="auto" w:fill="FFFFFF"/>
        <w:spacing w:line="0" w:lineRule="auto"/>
        <w:rPr>
          <w:rFonts w:ascii="inherit" w:hAnsi="inherit" w:cs="Segoe UI"/>
          <w:color w:val="1C1E21"/>
          <w:sz w:val="18"/>
          <w:szCs w:val="18"/>
        </w:rPr>
      </w:pPr>
    </w:p>
    <w:p w14:paraId="32CF9B68" w14:textId="3E5DF1EE" w:rsidR="00376441" w:rsidRPr="00376441" w:rsidRDefault="00376441" w:rsidP="00376441">
      <w:pPr>
        <w:shd w:val="clear" w:color="auto" w:fill="FFFFFF"/>
        <w:spacing w:after="0" w:line="0" w:lineRule="auto"/>
        <w:rPr>
          <w:rFonts w:ascii="inherit" w:eastAsia="Times New Roman" w:hAnsi="inherit" w:cs="Segoe UI"/>
          <w:color w:val="1C1E21"/>
          <w:sz w:val="18"/>
          <w:szCs w:val="18"/>
          <w:lang w:val="nl-NL" w:eastAsia="nl-NL"/>
        </w:rPr>
      </w:pPr>
    </w:p>
    <w:p w14:paraId="60DC4C75" w14:textId="77777777" w:rsidR="0088684A" w:rsidRPr="00E75F6C" w:rsidRDefault="0088684A" w:rsidP="0088684A">
      <w:pPr>
        <w:ind w:firstLine="720"/>
        <w:rPr>
          <w:b/>
          <w:i/>
          <w:sz w:val="28"/>
          <w:szCs w:val="28"/>
          <w:u w:val="single"/>
          <w:lang w:val="nl-NL"/>
        </w:rPr>
      </w:pPr>
      <w:r w:rsidRPr="00E75F6C">
        <w:rPr>
          <w:b/>
          <w:i/>
          <w:sz w:val="28"/>
          <w:szCs w:val="28"/>
          <w:u w:val="single"/>
          <w:lang w:val="nl-NL"/>
        </w:rPr>
        <w:t>Trainingen seizoen ‘20/’21 (Corona-proof)</w:t>
      </w:r>
    </w:p>
    <w:p w14:paraId="7E6E20E2" w14:textId="77777777" w:rsidR="0088684A" w:rsidRDefault="0088684A" w:rsidP="0088684A">
      <w:pPr>
        <w:rPr>
          <w:b/>
          <w:sz w:val="24"/>
          <w:szCs w:val="24"/>
          <w:lang w:val="nl-NL"/>
        </w:rPr>
      </w:pPr>
      <w:r>
        <w:rPr>
          <w:b/>
          <w:sz w:val="24"/>
          <w:szCs w:val="24"/>
          <w:lang w:val="nl-NL"/>
        </w:rPr>
        <w:t>Guppen/Turven</w:t>
      </w:r>
      <w:r>
        <w:rPr>
          <w:b/>
          <w:sz w:val="24"/>
          <w:szCs w:val="24"/>
          <w:lang w:val="nl-NL"/>
        </w:rPr>
        <w:tab/>
        <w:t>Dinsdag &amp; Donderdag</w:t>
      </w:r>
      <w:r>
        <w:rPr>
          <w:b/>
          <w:sz w:val="24"/>
          <w:szCs w:val="24"/>
          <w:lang w:val="nl-NL"/>
        </w:rPr>
        <w:tab/>
        <w:t xml:space="preserve">18.00 – 19.00 uur                        </w:t>
      </w:r>
    </w:p>
    <w:p w14:paraId="61F06C05" w14:textId="77777777" w:rsidR="0088684A" w:rsidRDefault="0088684A" w:rsidP="0088684A">
      <w:pPr>
        <w:rPr>
          <w:b/>
          <w:sz w:val="24"/>
          <w:szCs w:val="24"/>
          <w:lang w:val="nl-NL"/>
        </w:rPr>
      </w:pPr>
      <w:r>
        <w:rPr>
          <w:b/>
          <w:sz w:val="24"/>
          <w:szCs w:val="24"/>
          <w:lang w:val="nl-NL"/>
        </w:rPr>
        <w:t>Benjamins</w:t>
      </w:r>
      <w:r>
        <w:rPr>
          <w:b/>
          <w:sz w:val="24"/>
          <w:szCs w:val="24"/>
          <w:lang w:val="nl-NL"/>
        </w:rPr>
        <w:tab/>
      </w:r>
      <w:r>
        <w:rPr>
          <w:b/>
          <w:sz w:val="24"/>
          <w:szCs w:val="24"/>
          <w:lang w:val="nl-NL"/>
        </w:rPr>
        <w:tab/>
        <w:t>Dinsdag &amp; Donderdag</w:t>
      </w:r>
      <w:r>
        <w:rPr>
          <w:b/>
          <w:sz w:val="24"/>
          <w:szCs w:val="24"/>
          <w:lang w:val="nl-NL"/>
        </w:rPr>
        <w:tab/>
        <w:t>18.30 – 19.30 uur                               Mini’s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18.30 – 19.30 uur</w:t>
      </w:r>
    </w:p>
    <w:p w14:paraId="5F6CE7A3" w14:textId="77777777" w:rsidR="0088684A" w:rsidRDefault="0088684A" w:rsidP="0088684A">
      <w:pPr>
        <w:rPr>
          <w:b/>
          <w:sz w:val="24"/>
          <w:szCs w:val="24"/>
          <w:lang w:val="nl-NL"/>
        </w:rPr>
      </w:pPr>
      <w:r>
        <w:rPr>
          <w:b/>
          <w:sz w:val="24"/>
          <w:szCs w:val="24"/>
          <w:lang w:val="nl-NL"/>
        </w:rPr>
        <w:t>Cubs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18.30 – 19.30 uur                             Junioren</w:t>
      </w:r>
      <w:r>
        <w:rPr>
          <w:b/>
          <w:sz w:val="24"/>
          <w:szCs w:val="24"/>
          <w:lang w:val="nl-NL"/>
        </w:rPr>
        <w:tab/>
      </w:r>
      <w:r>
        <w:rPr>
          <w:b/>
          <w:sz w:val="24"/>
          <w:szCs w:val="24"/>
          <w:lang w:val="nl-NL"/>
        </w:rPr>
        <w:tab/>
        <w:t>Dinsdag &amp; Donderdag</w:t>
      </w:r>
      <w:r>
        <w:rPr>
          <w:b/>
          <w:sz w:val="24"/>
          <w:szCs w:val="24"/>
          <w:lang w:val="nl-NL"/>
        </w:rPr>
        <w:tab/>
        <w:t>18.30 – 19.30 uur</w:t>
      </w:r>
    </w:p>
    <w:p w14:paraId="6FFF40AA" w14:textId="3BFF837F" w:rsidR="0088684A" w:rsidRDefault="008C23F8" w:rsidP="0088684A">
      <w:pPr>
        <w:rPr>
          <w:b/>
          <w:sz w:val="24"/>
          <w:szCs w:val="24"/>
          <w:lang w:val="nl-NL"/>
        </w:rPr>
      </w:pPr>
      <w:r>
        <w:rPr>
          <w:b/>
          <w:sz w:val="24"/>
          <w:szCs w:val="24"/>
          <w:lang w:val="nl-NL"/>
        </w:rPr>
        <w:t>Colts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19.30 – 21</w:t>
      </w:r>
      <w:r w:rsidR="0088684A">
        <w:rPr>
          <w:b/>
          <w:sz w:val="24"/>
          <w:szCs w:val="24"/>
          <w:lang w:val="nl-NL"/>
        </w:rPr>
        <w:t>.00 uur</w:t>
      </w:r>
      <w:r>
        <w:rPr>
          <w:b/>
          <w:sz w:val="24"/>
          <w:szCs w:val="24"/>
          <w:lang w:val="nl-NL"/>
        </w:rPr>
        <w:t xml:space="preserve"> </w:t>
      </w:r>
      <w:r w:rsidR="0088684A">
        <w:rPr>
          <w:b/>
          <w:sz w:val="24"/>
          <w:szCs w:val="24"/>
          <w:lang w:val="nl-NL"/>
        </w:rPr>
        <w:t xml:space="preserve">                               Heren</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19.30 – 21</w:t>
      </w:r>
      <w:r w:rsidR="0088684A">
        <w:rPr>
          <w:b/>
          <w:sz w:val="24"/>
          <w:szCs w:val="24"/>
          <w:lang w:val="nl-NL"/>
        </w:rPr>
        <w:t>.00 uur</w:t>
      </w:r>
      <w:r>
        <w:rPr>
          <w:b/>
          <w:sz w:val="24"/>
          <w:szCs w:val="24"/>
          <w:lang w:val="nl-NL"/>
        </w:rPr>
        <w:t xml:space="preserve"> </w:t>
      </w:r>
      <w:r w:rsidR="006E6762">
        <w:rPr>
          <w:b/>
          <w:sz w:val="24"/>
          <w:szCs w:val="24"/>
          <w:lang w:val="nl-NL"/>
        </w:rPr>
        <w:t xml:space="preserve">                               </w:t>
      </w:r>
      <w:r w:rsidR="0088684A">
        <w:rPr>
          <w:b/>
          <w:sz w:val="24"/>
          <w:szCs w:val="24"/>
          <w:lang w:val="nl-NL"/>
        </w:rPr>
        <w:t xml:space="preserve">                           </w:t>
      </w:r>
      <w:r>
        <w:rPr>
          <w:b/>
          <w:sz w:val="24"/>
          <w:szCs w:val="24"/>
          <w:lang w:val="nl-NL"/>
        </w:rPr>
        <w:t>Dames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19.30 – 21</w:t>
      </w:r>
      <w:r w:rsidR="00077EA5">
        <w:rPr>
          <w:b/>
          <w:sz w:val="24"/>
          <w:szCs w:val="24"/>
          <w:lang w:val="nl-NL"/>
        </w:rPr>
        <w:t>.0</w:t>
      </w:r>
      <w:r w:rsidR="0088684A">
        <w:rPr>
          <w:b/>
          <w:sz w:val="24"/>
          <w:szCs w:val="24"/>
          <w:lang w:val="nl-NL"/>
        </w:rPr>
        <w:t>0 uur</w:t>
      </w:r>
      <w:r>
        <w:rPr>
          <w:b/>
          <w:sz w:val="24"/>
          <w:szCs w:val="24"/>
          <w:lang w:val="nl-NL"/>
        </w:rPr>
        <w:t xml:space="preserve"> </w:t>
      </w:r>
      <w:r w:rsidR="006E6762">
        <w:rPr>
          <w:b/>
          <w:sz w:val="24"/>
          <w:szCs w:val="24"/>
          <w:lang w:val="nl-NL"/>
        </w:rPr>
        <w:t xml:space="preserve">                               </w:t>
      </w:r>
    </w:p>
    <w:p w14:paraId="0BF8E976" w14:textId="77777777" w:rsidR="006E6762" w:rsidRDefault="0088684A" w:rsidP="00077EA5">
      <w:pPr>
        <w:rPr>
          <w:b/>
          <w:sz w:val="24"/>
          <w:szCs w:val="24"/>
          <w:lang w:val="nl-NL"/>
        </w:rPr>
      </w:pPr>
      <w:r>
        <w:rPr>
          <w:b/>
          <w:sz w:val="24"/>
          <w:szCs w:val="24"/>
          <w:lang w:val="nl-NL"/>
        </w:rPr>
        <w:t>En voorlopig op de     Zaterdag G.T.B.M. en Cubs     10.00 – 12.00 uur</w:t>
      </w:r>
    </w:p>
    <w:p w14:paraId="5C2C6238" w14:textId="0B290424" w:rsidR="00D72631" w:rsidRDefault="00D72631" w:rsidP="00077EA5">
      <w:pPr>
        <w:rPr>
          <w:b/>
          <w:color w:val="FF0000"/>
          <w:sz w:val="24"/>
          <w:szCs w:val="24"/>
          <w:lang w:val="nl-NL"/>
        </w:rPr>
      </w:pPr>
      <w:r>
        <w:rPr>
          <w:b/>
          <w:color w:val="FF0000"/>
          <w:sz w:val="24"/>
          <w:szCs w:val="24"/>
          <w:lang w:val="nl-NL"/>
        </w:rPr>
        <w:t>Velden gaan in groot onderhoud vanaf 7 juni t/m 6 augustus</w:t>
      </w:r>
    </w:p>
    <w:p w14:paraId="2DC0F6E8" w14:textId="0ECB9FA8" w:rsidR="00D72631" w:rsidRDefault="00D72631" w:rsidP="00077EA5">
      <w:pPr>
        <w:rPr>
          <w:b/>
          <w:color w:val="FF0000"/>
          <w:sz w:val="24"/>
          <w:szCs w:val="24"/>
          <w:lang w:val="nl-NL"/>
        </w:rPr>
      </w:pPr>
      <w:r>
        <w:rPr>
          <w:b/>
          <w:color w:val="FF0000"/>
          <w:sz w:val="24"/>
          <w:szCs w:val="24"/>
          <w:lang w:val="nl-NL"/>
        </w:rPr>
        <w:t>Daarom is de laatste training van dit seizoen op donderdag 3 juni</w:t>
      </w:r>
    </w:p>
    <w:p w14:paraId="74AF93F2" w14:textId="799D9962" w:rsidR="00D72631" w:rsidRDefault="00D72631" w:rsidP="00077EA5">
      <w:pPr>
        <w:rPr>
          <w:b/>
          <w:color w:val="FF0000"/>
          <w:sz w:val="24"/>
          <w:szCs w:val="24"/>
          <w:lang w:val="nl-NL"/>
        </w:rPr>
      </w:pPr>
      <w:r>
        <w:rPr>
          <w:b/>
          <w:color w:val="FF0000"/>
          <w:sz w:val="24"/>
          <w:szCs w:val="24"/>
          <w:lang w:val="nl-NL"/>
        </w:rPr>
        <w:t>Trainingen in het nieuwe seizoen starten weer, voor de Senioren op zondag 8 augustus</w:t>
      </w:r>
    </w:p>
    <w:p w14:paraId="2A6583E6" w14:textId="61417FCF" w:rsidR="00D72631" w:rsidRPr="00D72631" w:rsidRDefault="00D72631" w:rsidP="00077EA5">
      <w:pPr>
        <w:rPr>
          <w:b/>
          <w:color w:val="FF0000"/>
          <w:sz w:val="24"/>
          <w:szCs w:val="24"/>
          <w:lang w:val="nl-NL"/>
        </w:rPr>
      </w:pPr>
      <w:r>
        <w:rPr>
          <w:b/>
          <w:color w:val="FF0000"/>
          <w:sz w:val="24"/>
          <w:szCs w:val="24"/>
          <w:lang w:val="nl-NL"/>
        </w:rPr>
        <w:t>En voor de jeugd op dinsdag 24 augustus, als de schoolvakanties zijn afgelopen</w:t>
      </w:r>
    </w:p>
    <w:p w14:paraId="6C1A5E07" w14:textId="2B59F953" w:rsidR="00077EA5" w:rsidRDefault="0088684A" w:rsidP="006E6762">
      <w:pPr>
        <w:ind w:firstLine="720"/>
        <w:rPr>
          <w:b/>
          <w:sz w:val="24"/>
          <w:szCs w:val="24"/>
          <w:lang w:val="nl-NL"/>
        </w:rPr>
      </w:pPr>
      <w:r>
        <w:rPr>
          <w:b/>
          <w:sz w:val="24"/>
          <w:szCs w:val="24"/>
          <w:lang w:val="nl-NL"/>
        </w:rPr>
        <w:t xml:space="preserve">    </w:t>
      </w:r>
    </w:p>
    <w:p w14:paraId="1CA81E40" w14:textId="7D72DDF7" w:rsidR="0091116A" w:rsidRDefault="0088684A" w:rsidP="00077EA5">
      <w:pPr>
        <w:rPr>
          <w:b/>
          <w:sz w:val="24"/>
          <w:szCs w:val="24"/>
          <w:lang w:val="nl-NL"/>
        </w:rPr>
      </w:pPr>
      <w:r>
        <w:rPr>
          <w:b/>
          <w:sz w:val="24"/>
          <w:szCs w:val="24"/>
          <w:lang w:val="nl-NL"/>
        </w:rPr>
        <w:t xml:space="preserve">    </w:t>
      </w:r>
    </w:p>
    <w:p w14:paraId="2DD4608F" w14:textId="03DB3CBD" w:rsidR="0091116A" w:rsidRDefault="0091116A" w:rsidP="0091116A">
      <w:pPr>
        <w:rPr>
          <w:rFonts w:ascii="inherit" w:eastAsia="Times New Roman" w:hAnsi="inherit" w:cs="Arial"/>
          <w:color w:val="050505"/>
          <w:sz w:val="23"/>
          <w:szCs w:val="23"/>
        </w:rPr>
      </w:pPr>
      <w:r>
        <w:rPr>
          <w:rFonts w:eastAsia="Times New Roman" w:cs="Arial"/>
          <w:color w:val="050505"/>
          <w:sz w:val="28"/>
          <w:szCs w:val="28"/>
        </w:rPr>
        <w:lastRenderedPageBreak/>
        <w:tab/>
      </w:r>
      <w:r>
        <w:rPr>
          <w:rFonts w:eastAsia="Times New Roman" w:cs="Arial"/>
          <w:color w:val="050505"/>
          <w:sz w:val="28"/>
          <w:szCs w:val="28"/>
        </w:rPr>
        <w:tab/>
      </w:r>
      <w:r>
        <w:rPr>
          <w:rFonts w:eastAsia="Times New Roman" w:cs="Arial"/>
          <w:color w:val="050505"/>
          <w:sz w:val="28"/>
          <w:szCs w:val="28"/>
        </w:rPr>
        <w:tab/>
      </w:r>
      <w:r>
        <w:rPr>
          <w:rFonts w:eastAsia="Times New Roman" w:cs="Arial"/>
          <w:b/>
          <w:i/>
          <w:color w:val="050505"/>
          <w:sz w:val="28"/>
          <w:szCs w:val="28"/>
          <w:u w:val="single"/>
        </w:rPr>
        <w:t>Jeugdclinic op zaterdag 24 april</w:t>
      </w:r>
      <w:r>
        <w:rPr>
          <w:rFonts w:ascii="inherit" w:eastAsia="Times New Roman" w:hAnsi="inherit" w:cs="Arial"/>
          <w:color w:val="050505"/>
          <w:sz w:val="23"/>
          <w:szCs w:val="23"/>
        </w:rPr>
        <w:tab/>
      </w:r>
      <w:r>
        <w:rPr>
          <w:rFonts w:ascii="inherit" w:eastAsia="Times New Roman" w:hAnsi="inherit" w:cs="Arial"/>
          <w:color w:val="050505"/>
          <w:sz w:val="23"/>
          <w:szCs w:val="23"/>
        </w:rPr>
        <w:tab/>
      </w:r>
    </w:p>
    <w:p w14:paraId="13263D5E" w14:textId="0ED0BF3A" w:rsidR="0091116A" w:rsidRPr="0091116A" w:rsidRDefault="0091116A" w:rsidP="0091116A">
      <w:pPr>
        <w:rPr>
          <w:rFonts w:eastAsia="Times New Roman" w:cs="Arial"/>
          <w:color w:val="050505"/>
        </w:rPr>
      </w:pPr>
      <w:r w:rsidRPr="0091116A">
        <w:rPr>
          <w:rFonts w:eastAsia="Times New Roman" w:cs="Arial"/>
          <w:color w:val="050505"/>
        </w:rPr>
        <w:t>De Alkmaarse Rugby en Rugby Academy Noord West organiseerden op zaterdag 24 april jl. een clinic voor alle jeugdspelers. Van 10.00 tot 11.30 konden alle jeugdleden onder begeleiding van trainers van de Rugby Academy NoordWest komen trainen. Wat was het doel van de training?                                       Er was uitleg over o.a. hoe ga je om met twee tegen een spelsituaties, support en beslissingen maken tijdens een wedstrijd. Er was een groot animo van jeugdspelers op de club.</w:t>
      </w:r>
    </w:p>
    <w:p w14:paraId="6FBE7DF7" w14:textId="0C766050" w:rsidR="0091116A" w:rsidRPr="00A430B7" w:rsidRDefault="0091116A" w:rsidP="0091116A">
      <w:pPr>
        <w:rPr>
          <w:rFonts w:eastAsia="Times New Roman" w:cs="Arial"/>
          <w:color w:val="050505"/>
        </w:rPr>
      </w:pPr>
      <w:r w:rsidRPr="0091116A">
        <w:rPr>
          <w:rFonts w:eastAsia="Times New Roman" w:cs="Arial"/>
          <w:color w:val="050505"/>
        </w:rPr>
        <w:t xml:space="preserve">Het is een mooie ochtend geworden met enthousiaste jeugdspelers, met dank aan </w:t>
      </w:r>
      <w:r w:rsidR="00A430B7">
        <w:rPr>
          <w:rFonts w:eastAsia="Times New Roman" w:cs="Arial"/>
          <w:color w:val="050505"/>
        </w:rPr>
        <w:t>de Academy en</w:t>
      </w:r>
      <w:r w:rsidRPr="0091116A">
        <w:rPr>
          <w:rFonts w:eastAsia="Times New Roman" w:cs="Arial"/>
          <w:color w:val="050505"/>
        </w:rPr>
        <w:t xml:space="preserve"> hun trainers ( zie foto’s).</w:t>
      </w:r>
      <w:r>
        <w:rPr>
          <w:rFonts w:ascii="inherit" w:eastAsia="Times New Roman" w:hAnsi="inherit" w:cs="Arial"/>
          <w:noProof/>
          <w:color w:val="050505"/>
          <w:sz w:val="23"/>
          <w:szCs w:val="23"/>
          <w:lang w:val="nl-NL" w:eastAsia="nl-NL"/>
        </w:rPr>
        <w:drawing>
          <wp:inline distT="0" distB="0" distL="0" distR="0" wp14:anchorId="45BFBCF9" wp14:editId="6D7DF457">
            <wp:extent cx="5305425" cy="3531424"/>
            <wp:effectExtent l="0" t="0" r="0" b="0"/>
            <wp:docPr id="38" name="Afbeelding 38" descr="cid:A633E73F-9985-4FEB-A913-E4B8BD974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910C14-E6B3-4267-89BB-DD67B50BC54E" descr="cid:A633E73F-9985-4FEB-A913-E4B8BD9745CE"/>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326620" cy="3545532"/>
                    </a:xfrm>
                    <a:prstGeom prst="rect">
                      <a:avLst/>
                    </a:prstGeom>
                    <a:noFill/>
                    <a:ln>
                      <a:noFill/>
                    </a:ln>
                  </pic:spPr>
                </pic:pic>
              </a:graphicData>
            </a:graphic>
          </wp:inline>
        </w:drawing>
      </w:r>
      <w:r>
        <w:rPr>
          <w:rFonts w:ascii="inherit" w:eastAsia="Times New Roman" w:hAnsi="inherit" w:cs="Arial"/>
          <w:noProof/>
          <w:color w:val="050505"/>
          <w:sz w:val="23"/>
          <w:szCs w:val="23"/>
          <w:lang w:val="nl-NL" w:eastAsia="nl-NL"/>
        </w:rPr>
        <w:drawing>
          <wp:inline distT="0" distB="0" distL="0" distR="0" wp14:anchorId="67C1898D" wp14:editId="27320CC1">
            <wp:extent cx="5305425" cy="3531424"/>
            <wp:effectExtent l="0" t="0" r="0" b="0"/>
            <wp:docPr id="23" name="Afbeelding 23" descr="cid:5310CCE2-E343-4C94-B155-BD6C1E4DD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BF596B-2C73-40DE-9069-B1744F9716A2" descr="cid:5310CCE2-E343-4C94-B155-BD6C1E4DD176"/>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329766" cy="3547626"/>
                    </a:xfrm>
                    <a:prstGeom prst="rect">
                      <a:avLst/>
                    </a:prstGeom>
                    <a:noFill/>
                    <a:ln>
                      <a:noFill/>
                    </a:ln>
                  </pic:spPr>
                </pic:pic>
              </a:graphicData>
            </a:graphic>
          </wp:inline>
        </w:drawing>
      </w:r>
      <w:r>
        <w:rPr>
          <w:rFonts w:ascii="inherit" w:eastAsia="Times New Roman" w:hAnsi="inherit" w:cs="Arial"/>
          <w:noProof/>
          <w:color w:val="050505"/>
          <w:sz w:val="23"/>
          <w:szCs w:val="23"/>
          <w:lang w:val="nl-NL" w:eastAsia="nl-NL"/>
        </w:rPr>
        <w:lastRenderedPageBreak/>
        <w:drawing>
          <wp:inline distT="0" distB="0" distL="0" distR="0" wp14:anchorId="06C6D20C" wp14:editId="5A5F7C9D">
            <wp:extent cx="6096000" cy="4057650"/>
            <wp:effectExtent l="0" t="0" r="0" b="0"/>
            <wp:docPr id="18" name="Afbeelding 18" descr="cid:E0707555-5645-4FC9-AAD1-0FD4B693F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690CBC-1047-4518-A934-3B85F1FF5A7A" descr="cid:E0707555-5645-4FC9-AAD1-0FD4B693FBFD"/>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r>
        <w:rPr>
          <w:rFonts w:ascii="inherit" w:eastAsia="Times New Roman" w:hAnsi="inherit" w:cs="Arial"/>
          <w:noProof/>
          <w:color w:val="050505"/>
          <w:sz w:val="23"/>
          <w:szCs w:val="23"/>
          <w:lang w:val="nl-NL" w:eastAsia="nl-NL"/>
        </w:rPr>
        <w:drawing>
          <wp:inline distT="0" distB="0" distL="0" distR="0" wp14:anchorId="1474D873" wp14:editId="06A96ABC">
            <wp:extent cx="6086543" cy="4048125"/>
            <wp:effectExtent l="0" t="0" r="9525" b="0"/>
            <wp:docPr id="16" name="Afbeelding 16" descr="cid:FEE5DE0C-2F2F-457B-96E9-F87BB326C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AE4A4E-52DC-496A-9823-2A5D2EFA355A" descr="cid:FEE5DE0C-2F2F-457B-96E9-F87BB326C193"/>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6097045" cy="4055110"/>
                    </a:xfrm>
                    <a:prstGeom prst="rect">
                      <a:avLst/>
                    </a:prstGeom>
                    <a:noFill/>
                    <a:ln>
                      <a:noFill/>
                    </a:ln>
                  </pic:spPr>
                </pic:pic>
              </a:graphicData>
            </a:graphic>
          </wp:inline>
        </w:drawing>
      </w:r>
    </w:p>
    <w:p w14:paraId="52D1EAF3" w14:textId="77777777" w:rsidR="0091116A" w:rsidRDefault="0091116A" w:rsidP="00077EA5">
      <w:pPr>
        <w:rPr>
          <w:b/>
          <w:sz w:val="24"/>
          <w:szCs w:val="24"/>
          <w:lang w:val="nl-NL"/>
        </w:rPr>
      </w:pPr>
    </w:p>
    <w:p w14:paraId="5A2F4C1C" w14:textId="77777777" w:rsidR="0091116A" w:rsidRDefault="0091116A" w:rsidP="00077EA5">
      <w:pPr>
        <w:rPr>
          <w:b/>
          <w:sz w:val="24"/>
          <w:szCs w:val="24"/>
          <w:lang w:val="nl-NL"/>
        </w:rPr>
      </w:pPr>
    </w:p>
    <w:p w14:paraId="26995BD7" w14:textId="77777777" w:rsidR="00385017" w:rsidRPr="00385017" w:rsidRDefault="00385017" w:rsidP="00385017">
      <w:pPr>
        <w:spacing w:after="0" w:line="240" w:lineRule="auto"/>
        <w:rPr>
          <w:rFonts w:ascii="Calibri" w:eastAsia="Calibri" w:hAnsi="Calibri" w:cs="Times New Roman"/>
          <w:lang w:val="nl-NL" w:eastAsia="nl-NL"/>
        </w:rPr>
      </w:pPr>
      <w:r w:rsidRPr="00385017">
        <w:rPr>
          <w:rFonts w:ascii="Calibri" w:eastAsia="Calibri" w:hAnsi="Calibri" w:cs="Times New Roman"/>
          <w:lang w:val="nl-NL"/>
        </w:rPr>
        <w:lastRenderedPageBreak/>
        <w:t>Beste leden,                                    </w:t>
      </w:r>
      <w:r w:rsidRPr="00385017">
        <w:rPr>
          <w:rFonts w:ascii="Calibri" w:eastAsia="Calibri" w:hAnsi="Calibri" w:cs="Times New Roman"/>
          <w:noProof/>
          <w:lang w:val="nl-NL" w:eastAsia="nl-NL"/>
        </w:rPr>
        <w:drawing>
          <wp:inline distT="0" distB="0" distL="0" distR="0" wp14:anchorId="429D851B" wp14:editId="30084243">
            <wp:extent cx="2076450" cy="1171575"/>
            <wp:effectExtent l="0" t="0" r="0" b="9525"/>
            <wp:docPr id="9" name="Afbeelding 2" descr="cid:image003.jpg@01D637F7.B30D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3.jpg@01D637F7.B30D204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076450" cy="1171575"/>
                    </a:xfrm>
                    <a:prstGeom prst="rect">
                      <a:avLst/>
                    </a:prstGeom>
                    <a:noFill/>
                    <a:ln>
                      <a:noFill/>
                    </a:ln>
                  </pic:spPr>
                </pic:pic>
              </a:graphicData>
            </a:graphic>
          </wp:inline>
        </w:drawing>
      </w:r>
      <w:r w:rsidRPr="00385017">
        <w:rPr>
          <w:rFonts w:ascii="Calibri" w:eastAsia="Calibri" w:hAnsi="Calibri" w:cs="Times New Roman"/>
          <w:lang w:val="nl-NL"/>
        </w:rPr>
        <w:t xml:space="preserve"> </w:t>
      </w:r>
    </w:p>
    <w:p w14:paraId="64651913" w14:textId="77777777" w:rsidR="00385017" w:rsidRPr="00385017" w:rsidRDefault="00385017" w:rsidP="00385017">
      <w:pPr>
        <w:spacing w:after="0" w:line="240" w:lineRule="auto"/>
        <w:rPr>
          <w:rFonts w:ascii="Calibri" w:eastAsia="Calibri" w:hAnsi="Calibri" w:cs="Times New Roman"/>
          <w:lang w:val="nl-NL"/>
        </w:rPr>
      </w:pPr>
    </w:p>
    <w:p w14:paraId="566D3C86" w14:textId="326A0E7A"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Nog even en eind deze maand zit het seizoen er op, een raar seizoen in deze Covid-tijd met al z’n beperkingen.</w:t>
      </w:r>
      <w:r>
        <w:rPr>
          <w:rFonts w:ascii="Calibri" w:eastAsia="Calibri" w:hAnsi="Calibri" w:cs="Times New Roman"/>
          <w:lang w:val="nl-NL"/>
        </w:rPr>
        <w:t xml:space="preserve"> </w:t>
      </w:r>
      <w:r w:rsidRPr="00385017">
        <w:rPr>
          <w:rFonts w:ascii="Calibri" w:eastAsia="Calibri" w:hAnsi="Calibri" w:cs="Times New Roman"/>
          <w:lang w:val="nl-NL"/>
        </w:rPr>
        <w:t>Normaal bruist het deze tijd van de evenementen en toernooien, maar dat kan dit seizoen jammer genoeg niet.</w:t>
      </w:r>
      <w:r>
        <w:rPr>
          <w:rFonts w:ascii="Calibri" w:eastAsia="Calibri" w:hAnsi="Calibri" w:cs="Times New Roman"/>
          <w:lang w:val="nl-NL"/>
        </w:rPr>
        <w:t xml:space="preserve"> </w:t>
      </w:r>
      <w:r w:rsidRPr="00385017">
        <w:rPr>
          <w:rFonts w:ascii="Calibri" w:eastAsia="Calibri" w:hAnsi="Calibri" w:cs="Times New Roman"/>
          <w:lang w:val="nl-NL"/>
        </w:rPr>
        <w:t xml:space="preserve">Het is in ieder geval een seizoen die we niet gauw zullen vergeten en hopelijk niet hoeven mee te maken. Maar we moeten volgende maand wel weer gaan inschrijven bij de Bond voor het nieuwe seizoen ‘21/’22 (moet elk jaar opnieuw). </w:t>
      </w:r>
    </w:p>
    <w:p w14:paraId="37B7BC05" w14:textId="77777777"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En dat houdt in dat we het ledenbestand weer moeten actualiseren</w:t>
      </w:r>
    </w:p>
    <w:p w14:paraId="1EB4CF67" w14:textId="77777777" w:rsidR="00385017" w:rsidRPr="00385017" w:rsidRDefault="00385017" w:rsidP="00385017">
      <w:pPr>
        <w:spacing w:after="0" w:line="240" w:lineRule="auto"/>
        <w:rPr>
          <w:rFonts w:ascii="Calibri" w:eastAsia="Calibri" w:hAnsi="Calibri" w:cs="Times New Roman"/>
          <w:b/>
          <w:bCs/>
          <w:i/>
          <w:iCs/>
          <w:highlight w:val="yellow"/>
          <w:lang w:val="nl-NL"/>
        </w:rPr>
      </w:pPr>
    </w:p>
    <w:p w14:paraId="1985761E" w14:textId="77777777" w:rsidR="00385017" w:rsidRPr="00385017" w:rsidRDefault="00385017" w:rsidP="00385017">
      <w:pPr>
        <w:spacing w:after="0" w:line="240" w:lineRule="auto"/>
        <w:rPr>
          <w:rFonts w:ascii="Calibri" w:eastAsia="Calibri" w:hAnsi="Calibri" w:cs="Times New Roman"/>
          <w:b/>
          <w:bCs/>
          <w:i/>
          <w:iCs/>
          <w:lang w:val="nl-NL"/>
        </w:rPr>
      </w:pPr>
      <w:r w:rsidRPr="00385017">
        <w:rPr>
          <w:rFonts w:ascii="Calibri" w:eastAsia="Calibri" w:hAnsi="Calibri" w:cs="Times New Roman"/>
          <w:b/>
          <w:bCs/>
          <w:i/>
          <w:iCs/>
          <w:highlight w:val="yellow"/>
          <w:lang w:val="nl-NL"/>
        </w:rPr>
        <w:t>Ledenbestand:</w:t>
      </w:r>
    </w:p>
    <w:p w14:paraId="30110C41" w14:textId="6714F98F"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 xml:space="preserve">Acceptatie van deze inschrijving  wordt verleend n.a.v. het aantal leden dat vermeld staat in </w:t>
      </w:r>
      <w:r>
        <w:rPr>
          <w:rFonts w:ascii="Calibri" w:eastAsia="Calibri" w:hAnsi="Calibri" w:cs="Times New Roman"/>
          <w:lang w:val="nl-NL"/>
        </w:rPr>
        <w:t>E</w:t>
      </w:r>
      <w:r w:rsidRPr="00385017">
        <w:rPr>
          <w:rFonts w:ascii="Calibri" w:eastAsia="Calibri" w:hAnsi="Calibri" w:cs="Times New Roman"/>
          <w:lang w:val="nl-NL"/>
        </w:rPr>
        <w:t>Rugby.</w:t>
      </w:r>
    </w:p>
    <w:p w14:paraId="190FEBAA" w14:textId="77777777"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Dit is het centrale ledenbestand, waarin alle spelende leden van Rugby Nederland vermeld staan.</w:t>
      </w:r>
    </w:p>
    <w:p w14:paraId="12D08844" w14:textId="77777777" w:rsidR="00385017" w:rsidRPr="00385017" w:rsidRDefault="00385017" w:rsidP="00385017">
      <w:pPr>
        <w:spacing w:after="0" w:line="240" w:lineRule="auto"/>
        <w:rPr>
          <w:rFonts w:ascii="Calibri" w:eastAsia="Calibri" w:hAnsi="Calibri" w:cs="Times New Roman"/>
          <w:b/>
          <w:bCs/>
          <w:i/>
          <w:iCs/>
          <w:color w:val="1F497D"/>
          <w:highlight w:val="yellow"/>
          <w:lang w:val="nl-NL"/>
        </w:rPr>
      </w:pPr>
    </w:p>
    <w:p w14:paraId="65085252" w14:textId="77777777" w:rsidR="00385017" w:rsidRPr="00385017" w:rsidRDefault="00385017" w:rsidP="00385017">
      <w:pPr>
        <w:spacing w:after="0" w:line="240" w:lineRule="auto"/>
        <w:rPr>
          <w:rFonts w:ascii="Calibri" w:eastAsia="Calibri" w:hAnsi="Calibri" w:cs="Times New Roman"/>
          <w:b/>
          <w:bCs/>
          <w:i/>
          <w:iCs/>
          <w:lang w:val="nl-NL"/>
        </w:rPr>
      </w:pPr>
      <w:r w:rsidRPr="00385017">
        <w:rPr>
          <w:rFonts w:ascii="Calibri" w:eastAsia="Calibri" w:hAnsi="Calibri" w:cs="Times New Roman"/>
          <w:b/>
          <w:bCs/>
          <w:i/>
          <w:iCs/>
          <w:highlight w:val="yellow"/>
          <w:lang w:val="nl-NL"/>
        </w:rPr>
        <w:t>Wijzigen van je status? Doe dit op tijd !</w:t>
      </w:r>
    </w:p>
    <w:p w14:paraId="0B4B07C8" w14:textId="77777777" w:rsidR="00385017" w:rsidRPr="00385017" w:rsidRDefault="00385017" w:rsidP="00385017">
      <w:pPr>
        <w:spacing w:after="0" w:line="240" w:lineRule="auto"/>
        <w:rPr>
          <w:rFonts w:ascii="Calibri" w:eastAsia="Calibri" w:hAnsi="Calibri" w:cs="Times New Roman"/>
          <w:b/>
          <w:bCs/>
          <w:i/>
          <w:iCs/>
          <w:lang w:val="nl-NL"/>
        </w:rPr>
      </w:pPr>
      <w:r w:rsidRPr="00385017">
        <w:rPr>
          <w:rFonts w:ascii="Calibri" w:eastAsia="Calibri" w:hAnsi="Calibri" w:cs="Times New Roman"/>
          <w:lang w:val="nl-NL"/>
        </w:rPr>
        <w:t xml:space="preserve">Wil je je huidige status wijzigen, doe dit dan door reply op deze mail, </w:t>
      </w:r>
      <w:r w:rsidRPr="00385017">
        <w:rPr>
          <w:rFonts w:ascii="Calibri" w:eastAsia="Calibri" w:hAnsi="Calibri" w:cs="Times New Roman"/>
          <w:b/>
          <w:bCs/>
          <w:i/>
          <w:iCs/>
          <w:color w:val="FF0000"/>
          <w:sz w:val="28"/>
          <w:szCs w:val="28"/>
          <w:highlight w:val="green"/>
          <w:lang w:val="nl-NL"/>
        </w:rPr>
        <w:t>vóór 1 juni a.s. !!!</w:t>
      </w:r>
    </w:p>
    <w:p w14:paraId="58763E06" w14:textId="77777777"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Houdt er ook rekening mee, dat als je je status wijzigt gedurende het seizoen, je dan voor extra kosten komt te staan.</w:t>
      </w:r>
    </w:p>
    <w:p w14:paraId="4B365920" w14:textId="77777777"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b.v. een Recreant wijzigt z’n status halverwege in Senior, dan moet er voor wijziging extra bijdrage worden afgedragen aan Rugby Nederland.</w:t>
      </w:r>
    </w:p>
    <w:p w14:paraId="7F05FE82" w14:textId="77777777" w:rsidR="00385017" w:rsidRPr="00385017" w:rsidRDefault="00385017" w:rsidP="00385017">
      <w:pPr>
        <w:spacing w:after="0" w:line="240" w:lineRule="auto"/>
        <w:rPr>
          <w:rFonts w:ascii="Calibri" w:eastAsia="Calibri" w:hAnsi="Calibri" w:cs="Times New Roman"/>
          <w:lang w:val="nl-NL"/>
        </w:rPr>
      </w:pPr>
    </w:p>
    <w:p w14:paraId="2401B1EC" w14:textId="77777777"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Speerpunt van de T.C. in de clubvisie was en is nog steeds een 2</w:t>
      </w:r>
      <w:r w:rsidRPr="00385017">
        <w:rPr>
          <w:rFonts w:ascii="Calibri" w:eastAsia="Calibri" w:hAnsi="Calibri" w:cs="Times New Roman"/>
          <w:vertAlign w:val="superscript"/>
          <w:lang w:val="nl-NL"/>
        </w:rPr>
        <w:t>de</w:t>
      </w:r>
      <w:r w:rsidRPr="00385017">
        <w:rPr>
          <w:rFonts w:ascii="Calibri" w:eastAsia="Calibri" w:hAnsi="Calibri" w:cs="Times New Roman"/>
          <w:lang w:val="nl-NL"/>
        </w:rPr>
        <w:t xml:space="preserve"> Herenteam in het nieuwe seizoen.</w:t>
      </w:r>
    </w:p>
    <w:p w14:paraId="332602E0" w14:textId="4024BB2B"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En als het huidige ledenbestand in de Herencategorie op deze sterkte blijft gaan we dit ook zeker doen.</w:t>
      </w:r>
      <w:r>
        <w:rPr>
          <w:rFonts w:ascii="Calibri" w:eastAsia="Calibri" w:hAnsi="Calibri" w:cs="Times New Roman"/>
          <w:lang w:val="nl-NL"/>
        </w:rPr>
        <w:t xml:space="preserve"> </w:t>
      </w:r>
      <w:r w:rsidRPr="00385017">
        <w:rPr>
          <w:rFonts w:ascii="Calibri" w:eastAsia="Calibri" w:hAnsi="Calibri" w:cs="Times New Roman"/>
          <w:lang w:val="nl-NL"/>
        </w:rPr>
        <w:t>Dus volgend seizoen weer 2 Herenteams in de competitie; 3</w:t>
      </w:r>
      <w:r w:rsidRPr="00385017">
        <w:rPr>
          <w:rFonts w:ascii="Calibri" w:eastAsia="Calibri" w:hAnsi="Calibri" w:cs="Times New Roman"/>
          <w:vertAlign w:val="superscript"/>
          <w:lang w:val="nl-NL"/>
        </w:rPr>
        <w:t>de</w:t>
      </w:r>
      <w:r w:rsidRPr="00385017">
        <w:rPr>
          <w:rFonts w:ascii="Calibri" w:eastAsia="Calibri" w:hAnsi="Calibri" w:cs="Times New Roman"/>
          <w:lang w:val="nl-NL"/>
        </w:rPr>
        <w:t xml:space="preserve"> &amp; 4</w:t>
      </w:r>
      <w:r w:rsidRPr="00385017">
        <w:rPr>
          <w:rFonts w:ascii="Calibri" w:eastAsia="Calibri" w:hAnsi="Calibri" w:cs="Times New Roman"/>
          <w:vertAlign w:val="superscript"/>
          <w:lang w:val="nl-NL"/>
        </w:rPr>
        <w:t>de</w:t>
      </w:r>
      <w:r w:rsidRPr="00385017">
        <w:rPr>
          <w:rFonts w:ascii="Calibri" w:eastAsia="Calibri" w:hAnsi="Calibri" w:cs="Times New Roman"/>
          <w:lang w:val="nl-NL"/>
        </w:rPr>
        <w:t xml:space="preserve"> Klasse Noord-West.</w:t>
      </w:r>
    </w:p>
    <w:p w14:paraId="544918ED" w14:textId="77777777" w:rsidR="00385017" w:rsidRPr="00385017" w:rsidRDefault="00385017" w:rsidP="00385017">
      <w:pPr>
        <w:spacing w:after="0" w:line="240" w:lineRule="auto"/>
        <w:rPr>
          <w:rFonts w:ascii="Calibri" w:eastAsia="Calibri" w:hAnsi="Calibri" w:cs="Times New Roman"/>
          <w:i/>
          <w:iCs/>
          <w:lang w:val="nl-NL"/>
        </w:rPr>
      </w:pPr>
      <w:r w:rsidRPr="00385017">
        <w:rPr>
          <w:rFonts w:ascii="Calibri" w:eastAsia="Calibri" w:hAnsi="Calibri" w:cs="Times New Roman"/>
          <w:i/>
          <w:iCs/>
          <w:color w:val="1F497D"/>
          <w:lang w:val="nl-NL"/>
        </w:rPr>
        <w:t>(</w:t>
      </w:r>
      <w:r w:rsidRPr="00385017">
        <w:rPr>
          <w:rFonts w:ascii="Calibri" w:eastAsia="Calibri" w:hAnsi="Calibri" w:cs="Times New Roman"/>
          <w:i/>
          <w:iCs/>
          <w:lang w:val="nl-NL"/>
        </w:rPr>
        <w:t>Dit ter overweging Heren t.a.v. je huidige status………..</w:t>
      </w:r>
      <w:r w:rsidRPr="00385017">
        <w:rPr>
          <w:rFonts w:ascii="Calibri" w:eastAsia="Calibri" w:hAnsi="Calibri" w:cs="Times New Roman"/>
          <w:i/>
          <w:iCs/>
          <w:color w:val="1F497D"/>
          <w:lang w:val="nl-NL"/>
        </w:rPr>
        <w:t>)</w:t>
      </w:r>
    </w:p>
    <w:p w14:paraId="134E15DD" w14:textId="77777777" w:rsidR="00385017" w:rsidRPr="00385017" w:rsidRDefault="00385017" w:rsidP="00385017">
      <w:pPr>
        <w:spacing w:after="0" w:line="240" w:lineRule="auto"/>
        <w:rPr>
          <w:rFonts w:ascii="Calibri" w:eastAsia="Calibri" w:hAnsi="Calibri" w:cs="Times New Roman"/>
          <w:color w:val="1F497D"/>
          <w:lang w:val="nl-NL"/>
        </w:rPr>
      </w:pPr>
    </w:p>
    <w:p w14:paraId="35A989FD" w14:textId="77777777"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Wijziging in leeftijdscategorie hoeft niet te worden doorgegeven, die worden automatisch omgezet.</w:t>
      </w:r>
    </w:p>
    <w:p w14:paraId="095AD917" w14:textId="4AE9D7EA"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Bij wijziging in categorie moet er wel een nieuwe foto/selfie ingeleverd worden; geldt ook voor foto’s van leden die langer dan 4 jaar in het systeem staan.</w:t>
      </w:r>
      <w:r>
        <w:rPr>
          <w:rFonts w:ascii="Calibri" w:eastAsia="Calibri" w:hAnsi="Calibri" w:cs="Times New Roman"/>
          <w:lang w:val="nl-NL"/>
        </w:rPr>
        <w:t xml:space="preserve"> </w:t>
      </w:r>
      <w:r w:rsidRPr="00385017">
        <w:rPr>
          <w:rFonts w:ascii="Calibri" w:eastAsia="Calibri" w:hAnsi="Calibri" w:cs="Times New Roman"/>
          <w:lang w:val="nl-NL"/>
        </w:rPr>
        <w:t>Dat kunnen we volgende maand zien in het systeem en diegene die dit betreft zullen een verzoek voor een nieuwe foto ontvangen.</w:t>
      </w:r>
    </w:p>
    <w:p w14:paraId="7D46F043" w14:textId="77777777" w:rsidR="00385017" w:rsidRPr="00385017" w:rsidRDefault="00385017" w:rsidP="00385017">
      <w:pPr>
        <w:spacing w:after="0" w:line="240" w:lineRule="auto"/>
        <w:rPr>
          <w:rFonts w:ascii="Calibri" w:eastAsia="Calibri" w:hAnsi="Calibri" w:cs="Times New Roman"/>
          <w:b/>
          <w:bCs/>
          <w:i/>
          <w:iCs/>
          <w:highlight w:val="yellow"/>
          <w:lang w:val="nl-NL"/>
        </w:rPr>
      </w:pPr>
    </w:p>
    <w:p w14:paraId="257C414A" w14:textId="77777777" w:rsidR="00385017" w:rsidRPr="00385017" w:rsidRDefault="00385017" w:rsidP="00385017">
      <w:pPr>
        <w:spacing w:after="0" w:line="240" w:lineRule="auto"/>
        <w:rPr>
          <w:rFonts w:ascii="Calibri" w:eastAsia="Calibri" w:hAnsi="Calibri" w:cs="Times New Roman"/>
          <w:b/>
          <w:bCs/>
          <w:i/>
          <w:iCs/>
          <w:lang w:val="nl-NL"/>
        </w:rPr>
      </w:pPr>
      <w:r w:rsidRPr="00385017">
        <w:rPr>
          <w:rFonts w:ascii="Calibri" w:eastAsia="Calibri" w:hAnsi="Calibri" w:cs="Times New Roman"/>
          <w:b/>
          <w:bCs/>
          <w:i/>
          <w:iCs/>
          <w:highlight w:val="yellow"/>
          <w:lang w:val="nl-NL"/>
        </w:rPr>
        <w:t>Belang van juiste gegevens:</w:t>
      </w:r>
    </w:p>
    <w:p w14:paraId="2D060E98" w14:textId="328F4D78"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Wedstrijdformulieren, uitnodigingen, correspondentie, administratie, etc. gaat tegenwoordig allemaal digitaal.</w:t>
      </w:r>
      <w:r>
        <w:rPr>
          <w:rFonts w:ascii="Calibri" w:eastAsia="Calibri" w:hAnsi="Calibri" w:cs="Times New Roman"/>
          <w:lang w:val="nl-NL"/>
        </w:rPr>
        <w:t xml:space="preserve"> </w:t>
      </w:r>
      <w:r w:rsidRPr="00385017">
        <w:rPr>
          <w:rFonts w:ascii="Calibri" w:eastAsia="Calibri" w:hAnsi="Calibri" w:cs="Times New Roman"/>
          <w:lang w:val="nl-NL"/>
        </w:rPr>
        <w:t>Dit wordt uitgevoerd en bijgehouden door de daartoe gemachtig</w:t>
      </w:r>
      <w:r>
        <w:rPr>
          <w:rFonts w:ascii="Calibri" w:eastAsia="Calibri" w:hAnsi="Calibri" w:cs="Times New Roman"/>
          <w:lang w:val="nl-NL"/>
        </w:rPr>
        <w:t xml:space="preserve">de verenigingsfunctionarissen. </w:t>
      </w:r>
      <w:r w:rsidRPr="00385017">
        <w:rPr>
          <w:rFonts w:ascii="Calibri" w:eastAsia="Calibri" w:hAnsi="Calibri" w:cs="Times New Roman"/>
          <w:lang w:val="nl-NL"/>
        </w:rPr>
        <w:t>Daarom is het van belang dat iedereen op de juiste manier vermeld staat in E-Rugby.</w:t>
      </w:r>
      <w:r>
        <w:rPr>
          <w:rFonts w:ascii="Calibri" w:eastAsia="Calibri" w:hAnsi="Calibri" w:cs="Times New Roman"/>
          <w:lang w:val="nl-NL"/>
        </w:rPr>
        <w:t xml:space="preserve"> </w:t>
      </w:r>
      <w:r w:rsidRPr="00385017">
        <w:rPr>
          <w:rFonts w:ascii="Calibri" w:eastAsia="Calibri" w:hAnsi="Calibri" w:cs="Times New Roman"/>
          <w:lang w:val="nl-NL"/>
        </w:rPr>
        <w:t>Definitief en bepalend voor het nieuwe seizoen is 1 juni a.s.</w:t>
      </w:r>
    </w:p>
    <w:p w14:paraId="5C6A98C9" w14:textId="77777777" w:rsidR="00385017" w:rsidRPr="00385017" w:rsidRDefault="00385017" w:rsidP="00385017">
      <w:pPr>
        <w:spacing w:after="0" w:line="240" w:lineRule="auto"/>
        <w:rPr>
          <w:rFonts w:ascii="Calibri" w:eastAsia="Calibri" w:hAnsi="Calibri" w:cs="Times New Roman"/>
          <w:color w:val="1F497D"/>
          <w:lang w:val="nl-NL"/>
        </w:rPr>
      </w:pPr>
    </w:p>
    <w:p w14:paraId="0074405F" w14:textId="77777777" w:rsidR="00385017" w:rsidRPr="00385017" w:rsidRDefault="00385017" w:rsidP="00385017">
      <w:pPr>
        <w:spacing w:after="0" w:line="240" w:lineRule="auto"/>
        <w:rPr>
          <w:rFonts w:ascii="Calibri" w:eastAsia="Calibri" w:hAnsi="Calibri" w:cs="Times New Roman"/>
          <w:color w:val="1F497D"/>
          <w:lang w:val="nl-NL"/>
        </w:rPr>
      </w:pPr>
      <w:r w:rsidRPr="00385017">
        <w:rPr>
          <w:rFonts w:ascii="Calibri" w:eastAsia="Calibri" w:hAnsi="Calibri" w:cs="Times New Roman"/>
          <w:b/>
          <w:bCs/>
          <w:i/>
          <w:iCs/>
          <w:highlight w:val="yellow"/>
          <w:lang w:val="nl-NL"/>
        </w:rPr>
        <w:t>Leden met een contributieachterstand</w:t>
      </w:r>
      <w:r w:rsidRPr="00385017">
        <w:rPr>
          <w:rFonts w:ascii="Calibri" w:eastAsia="Calibri" w:hAnsi="Calibri" w:cs="Times New Roman"/>
          <w:b/>
          <w:bCs/>
          <w:i/>
          <w:iCs/>
          <w:color w:val="1F497D"/>
          <w:lang w:val="nl-NL"/>
        </w:rPr>
        <w:t xml:space="preserve">: </w:t>
      </w:r>
      <w:r w:rsidRPr="00385017">
        <w:rPr>
          <w:rFonts w:ascii="Calibri" w:eastAsia="Calibri" w:hAnsi="Calibri" w:cs="Times New Roman"/>
          <w:lang w:val="nl-NL"/>
        </w:rPr>
        <w:t> </w:t>
      </w:r>
    </w:p>
    <w:p w14:paraId="5EA6F55F" w14:textId="79935245"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 xml:space="preserve">Worden automatisch omgezet in </w:t>
      </w:r>
      <w:r w:rsidRPr="00385017">
        <w:rPr>
          <w:rFonts w:ascii="Calibri" w:eastAsia="Calibri" w:hAnsi="Calibri" w:cs="Times New Roman"/>
          <w:b/>
          <w:bCs/>
          <w:i/>
          <w:iCs/>
          <w:lang w:val="nl-NL"/>
        </w:rPr>
        <w:t>‘Wanbetaler'</w:t>
      </w:r>
      <w:r w:rsidRPr="00385017">
        <w:rPr>
          <w:rFonts w:ascii="Calibri" w:eastAsia="Calibri" w:hAnsi="Calibri" w:cs="Times New Roman"/>
          <w:lang w:val="nl-NL"/>
        </w:rPr>
        <w:t xml:space="preserve"> en alleen nadat de achterstand voldaan is wordt deze status gewijzigd. Spelers met deze status kunnen niet bij een andere sportclub ingeschreven worden die bij het N.O.C./N.S.F. zijn aangesloten. Zij kunnen pas weer bij een sportclub ingeschreven kunnen worden als wij de status gewijzigd hebben.</w:t>
      </w:r>
    </w:p>
    <w:p w14:paraId="462017E0" w14:textId="77777777" w:rsidR="00385017" w:rsidRPr="00385017" w:rsidRDefault="00385017" w:rsidP="00385017">
      <w:pPr>
        <w:spacing w:after="0" w:line="240" w:lineRule="auto"/>
        <w:rPr>
          <w:rFonts w:ascii="Calibri" w:eastAsia="Calibri" w:hAnsi="Calibri" w:cs="Times New Roman"/>
          <w:b/>
          <w:bCs/>
          <w:i/>
          <w:iCs/>
          <w:highlight w:val="yellow"/>
          <w:lang w:val="nl-NL"/>
        </w:rPr>
      </w:pPr>
    </w:p>
    <w:p w14:paraId="5840C876" w14:textId="77777777" w:rsidR="00385017" w:rsidRPr="00385017" w:rsidRDefault="00385017" w:rsidP="00385017">
      <w:pPr>
        <w:spacing w:after="0" w:line="240" w:lineRule="auto"/>
        <w:rPr>
          <w:rFonts w:ascii="Calibri" w:eastAsia="Calibri" w:hAnsi="Calibri" w:cs="Times New Roman"/>
          <w:b/>
          <w:bCs/>
          <w:i/>
          <w:iCs/>
          <w:lang w:val="nl-NL"/>
        </w:rPr>
      </w:pPr>
      <w:r w:rsidRPr="00385017">
        <w:rPr>
          <w:rFonts w:ascii="Calibri" w:eastAsia="Calibri" w:hAnsi="Calibri" w:cs="Times New Roman"/>
          <w:b/>
          <w:bCs/>
          <w:i/>
          <w:iCs/>
          <w:highlight w:val="yellow"/>
          <w:lang w:val="nl-NL"/>
        </w:rPr>
        <w:t>Facturen:</w:t>
      </w:r>
    </w:p>
    <w:p w14:paraId="485739C6" w14:textId="77777777" w:rsidR="00385017" w:rsidRPr="00385017" w:rsidRDefault="00385017" w:rsidP="00385017">
      <w:pPr>
        <w:spacing w:after="0" w:line="240" w:lineRule="auto"/>
        <w:rPr>
          <w:rFonts w:ascii="Calibri" w:eastAsia="Calibri" w:hAnsi="Calibri" w:cs="Times New Roman"/>
          <w:lang w:val="nl-NL" w:eastAsia="nl-NL"/>
        </w:rPr>
      </w:pPr>
      <w:r w:rsidRPr="00385017">
        <w:rPr>
          <w:rFonts w:ascii="Calibri" w:eastAsia="Calibri" w:hAnsi="Calibri" w:cs="Times New Roman"/>
          <w:lang w:val="nl-NL" w:eastAsia="nl-NL"/>
        </w:rPr>
        <w:t xml:space="preserve">De Alkmaarse Rugby Club wordt door Rugby Nederland aangeslagen voor alle leden die bij ons op 1 juli in het ledensysteem vermeldt staan. </w:t>
      </w:r>
    </w:p>
    <w:p w14:paraId="555031C7" w14:textId="77777777" w:rsidR="00385017" w:rsidRPr="00385017" w:rsidRDefault="00385017" w:rsidP="00385017">
      <w:pPr>
        <w:spacing w:after="0" w:line="240" w:lineRule="auto"/>
        <w:rPr>
          <w:rFonts w:ascii="Calibri" w:eastAsia="Calibri" w:hAnsi="Calibri" w:cs="Times New Roman"/>
          <w:b/>
          <w:bCs/>
          <w:i/>
          <w:iCs/>
          <w:lang w:val="nl-NL"/>
        </w:rPr>
      </w:pPr>
      <w:r w:rsidRPr="00385017">
        <w:rPr>
          <w:rFonts w:ascii="Calibri" w:eastAsia="Calibri" w:hAnsi="Calibri" w:cs="Times New Roman"/>
          <w:lang w:val="nl-NL" w:eastAsia="nl-NL"/>
        </w:rPr>
        <w:lastRenderedPageBreak/>
        <w:t xml:space="preserve">De contributie facturen naar de leden worden in augustus verstuurd door Club Collect, op grond van vermelding in E-Rugby. </w:t>
      </w:r>
    </w:p>
    <w:p w14:paraId="009278C3" w14:textId="77777777" w:rsidR="00385017" w:rsidRPr="00385017" w:rsidRDefault="00385017" w:rsidP="00385017">
      <w:pPr>
        <w:spacing w:after="0" w:line="240" w:lineRule="auto"/>
        <w:rPr>
          <w:rFonts w:ascii="Calibri" w:eastAsia="Calibri" w:hAnsi="Calibri" w:cs="Times New Roman"/>
          <w:b/>
          <w:bCs/>
          <w:i/>
          <w:iCs/>
          <w:highlight w:val="yellow"/>
          <w:lang w:val="nl-NL"/>
        </w:rPr>
      </w:pPr>
    </w:p>
    <w:p w14:paraId="0E2F7FAC" w14:textId="77777777" w:rsidR="00385017" w:rsidRPr="00385017" w:rsidRDefault="00385017" w:rsidP="00385017">
      <w:pPr>
        <w:spacing w:after="0" w:line="240" w:lineRule="auto"/>
        <w:rPr>
          <w:rFonts w:ascii="Calibri" w:eastAsia="Calibri" w:hAnsi="Calibri" w:cs="Times New Roman"/>
          <w:b/>
          <w:bCs/>
          <w:i/>
          <w:iCs/>
          <w:lang w:val="nl-NL"/>
        </w:rPr>
      </w:pPr>
      <w:r w:rsidRPr="00385017">
        <w:rPr>
          <w:rFonts w:ascii="Calibri" w:eastAsia="Calibri" w:hAnsi="Calibri" w:cs="Times New Roman"/>
          <w:b/>
          <w:bCs/>
          <w:i/>
          <w:iCs/>
          <w:highlight w:val="yellow"/>
          <w:lang w:val="nl-NL"/>
        </w:rPr>
        <w:t>Vragen ?</w:t>
      </w:r>
    </w:p>
    <w:p w14:paraId="4F41B11E" w14:textId="77777777"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Twijfel je over je huidige status, mag je altijd even bellen of mailen, krijg je per omgaande antwoord.</w:t>
      </w:r>
    </w:p>
    <w:p w14:paraId="2634A3C1" w14:textId="4237F07D"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lang w:val="nl-NL"/>
        </w:rPr>
        <w:t>                                              </w:t>
      </w:r>
      <w:r>
        <w:rPr>
          <w:rFonts w:ascii="Calibri" w:eastAsia="Calibri" w:hAnsi="Calibri" w:cs="Times New Roman"/>
          <w:lang w:val="nl-NL"/>
        </w:rPr>
        <w:t xml:space="preserve">                            Joop         06-10753032        </w:t>
      </w:r>
      <w:hyperlink r:id="rId51" w:history="1">
        <w:r w:rsidRPr="00385017">
          <w:rPr>
            <w:rFonts w:ascii="Calibri" w:eastAsia="Calibri" w:hAnsi="Calibri" w:cs="Times New Roman"/>
            <w:color w:val="0563C1"/>
            <w:u w:val="single"/>
            <w:lang w:val="nl-NL"/>
          </w:rPr>
          <w:t>joop.stoop@planet.nl</w:t>
        </w:r>
      </w:hyperlink>
    </w:p>
    <w:p w14:paraId="4C7AE8CC" w14:textId="7FC98A6F" w:rsidR="00385017" w:rsidRPr="00385017" w:rsidRDefault="00385017" w:rsidP="00385017">
      <w:pPr>
        <w:spacing w:after="0" w:line="240" w:lineRule="auto"/>
        <w:rPr>
          <w:rFonts w:ascii="Calibri" w:eastAsia="Calibri" w:hAnsi="Calibri" w:cs="Times New Roman"/>
          <w:color w:val="1F497D"/>
          <w:lang w:val="nl-NL"/>
        </w:rPr>
      </w:pPr>
      <w:r w:rsidRPr="00385017">
        <w:rPr>
          <w:rFonts w:ascii="Calibri" w:eastAsia="Calibri" w:hAnsi="Calibri" w:cs="Times New Roman"/>
          <w:color w:val="1F497D"/>
          <w:lang w:val="nl-NL"/>
        </w:rPr>
        <w:t>                                                 </w:t>
      </w:r>
      <w:r>
        <w:rPr>
          <w:rFonts w:ascii="Calibri" w:eastAsia="Calibri" w:hAnsi="Calibri" w:cs="Times New Roman"/>
          <w:color w:val="1F497D"/>
          <w:lang w:val="nl-NL"/>
        </w:rPr>
        <w:t>                         </w:t>
      </w:r>
      <w:r>
        <w:rPr>
          <w:rFonts w:ascii="Calibri" w:eastAsia="Calibri" w:hAnsi="Calibri" w:cs="Times New Roman"/>
          <w:lang w:val="nl-NL"/>
        </w:rPr>
        <w:t>Martijn    06-</w:t>
      </w:r>
      <w:r w:rsidRPr="00385017">
        <w:rPr>
          <w:rFonts w:ascii="Calibri" w:eastAsia="Calibri" w:hAnsi="Calibri" w:cs="Times New Roman"/>
          <w:lang w:val="nl-NL"/>
        </w:rPr>
        <w:t xml:space="preserve">20804978      </w:t>
      </w:r>
      <w:r>
        <w:rPr>
          <w:rFonts w:ascii="Calibri" w:eastAsia="Calibri" w:hAnsi="Calibri" w:cs="Times New Roman"/>
          <w:lang w:val="nl-NL"/>
        </w:rPr>
        <w:t xml:space="preserve">  </w:t>
      </w:r>
      <w:hyperlink r:id="rId52" w:history="1">
        <w:r w:rsidRPr="00385017">
          <w:rPr>
            <w:rFonts w:ascii="Calibri" w:eastAsia="Calibri" w:hAnsi="Calibri" w:cs="Times New Roman"/>
            <w:color w:val="0563C1"/>
            <w:u w:val="single"/>
            <w:lang w:val="nl-NL"/>
          </w:rPr>
          <w:t>martijn_mollema@hotmail.com</w:t>
        </w:r>
      </w:hyperlink>
    </w:p>
    <w:p w14:paraId="2241B11A" w14:textId="26FBE9DF" w:rsidR="00385017" w:rsidRPr="00385017" w:rsidRDefault="00385017" w:rsidP="00385017">
      <w:pPr>
        <w:spacing w:after="0" w:line="240" w:lineRule="auto"/>
        <w:rPr>
          <w:rFonts w:ascii="Calibri" w:eastAsia="Calibri" w:hAnsi="Calibri" w:cs="Times New Roman"/>
          <w:lang w:val="nl-NL"/>
        </w:rPr>
      </w:pPr>
      <w:r w:rsidRPr="00385017">
        <w:rPr>
          <w:rFonts w:ascii="Calibri" w:eastAsia="Calibri" w:hAnsi="Calibri" w:cs="Times New Roman"/>
          <w:color w:val="1F497D"/>
          <w:lang w:val="nl-NL"/>
        </w:rPr>
        <w:t>                                                                                </w:t>
      </w:r>
      <w:r w:rsidRPr="00385017">
        <w:rPr>
          <w:rFonts w:ascii="Calibri" w:eastAsia="Calibri" w:hAnsi="Calibri" w:cs="Times New Roman"/>
          <w:lang w:val="nl-NL"/>
        </w:rPr>
        <w:t> </w:t>
      </w:r>
      <w:r w:rsidRPr="00385017">
        <w:rPr>
          <w:rFonts w:ascii="Calibri" w:eastAsia="Calibri" w:hAnsi="Calibri" w:cs="Times New Roman"/>
          <w:color w:val="1F497D"/>
          <w:lang w:val="nl-NL"/>
        </w:rPr>
        <w:t>            </w:t>
      </w:r>
      <w:r>
        <w:rPr>
          <w:rFonts w:ascii="Calibri" w:eastAsia="Calibri" w:hAnsi="Calibri" w:cs="Times New Roman"/>
          <w:color w:val="1F497D"/>
          <w:lang w:val="nl-NL"/>
        </w:rPr>
        <w:t xml:space="preserve">                 </w:t>
      </w:r>
      <w:hyperlink r:id="rId53" w:history="1">
        <w:r w:rsidRPr="00385017">
          <w:rPr>
            <w:rFonts w:ascii="Calibri" w:eastAsia="Calibri" w:hAnsi="Calibri" w:cs="Times New Roman"/>
            <w:color w:val="0563C1"/>
            <w:u w:val="single"/>
            <w:lang w:val="nl-NL"/>
          </w:rPr>
          <w:t>ledenadministratie@alkmaarserugby.nl</w:t>
        </w:r>
      </w:hyperlink>
    </w:p>
    <w:p w14:paraId="4D3407DD" w14:textId="77777777" w:rsidR="00385017" w:rsidRPr="00385017" w:rsidRDefault="00385017" w:rsidP="00385017">
      <w:pPr>
        <w:spacing w:after="0" w:line="240" w:lineRule="auto"/>
        <w:rPr>
          <w:rFonts w:ascii="Calibri" w:eastAsia="Calibri" w:hAnsi="Calibri" w:cs="Times New Roman"/>
          <w:lang w:val="nl-NL"/>
        </w:rPr>
      </w:pPr>
    </w:p>
    <w:p w14:paraId="601E85D2" w14:textId="323EB388" w:rsidR="00385017" w:rsidRPr="00385017" w:rsidRDefault="00385017" w:rsidP="00385017">
      <w:pPr>
        <w:spacing w:after="0" w:line="240" w:lineRule="auto"/>
        <w:rPr>
          <w:rFonts w:ascii="Calibri" w:eastAsia="Calibri" w:hAnsi="Calibri" w:cs="Times New Roman"/>
          <w:b/>
          <w:bCs/>
          <w:i/>
          <w:iCs/>
          <w:color w:val="FF0000"/>
          <w:sz w:val="28"/>
          <w:szCs w:val="28"/>
          <w:lang w:val="nl-NL"/>
        </w:rPr>
      </w:pPr>
      <w:r w:rsidRPr="00385017">
        <w:rPr>
          <w:rFonts w:ascii="Calibri" w:eastAsia="Calibri" w:hAnsi="Calibri" w:cs="Times New Roman"/>
          <w:lang w:val="nl-NL"/>
        </w:rPr>
        <w:t>                                                                            </w:t>
      </w:r>
      <w:r>
        <w:rPr>
          <w:rFonts w:ascii="Calibri" w:eastAsia="Calibri" w:hAnsi="Calibri" w:cs="Times New Roman"/>
          <w:lang w:val="nl-NL"/>
        </w:rPr>
        <w:t>                       </w:t>
      </w:r>
      <w:r w:rsidRPr="00385017">
        <w:rPr>
          <w:rFonts w:ascii="Calibri" w:eastAsia="Calibri" w:hAnsi="Calibri" w:cs="Times New Roman"/>
          <w:b/>
          <w:bCs/>
          <w:i/>
          <w:iCs/>
          <w:color w:val="FF0000"/>
          <w:sz w:val="28"/>
          <w:szCs w:val="28"/>
          <w:highlight w:val="green"/>
          <w:lang w:val="nl-NL"/>
        </w:rPr>
        <w:t>Als het maar voor 1 juni a.s. is !!!</w:t>
      </w:r>
    </w:p>
    <w:p w14:paraId="0E00AFA5" w14:textId="77777777" w:rsidR="00385017" w:rsidRPr="00385017" w:rsidRDefault="00385017" w:rsidP="00385017">
      <w:pPr>
        <w:spacing w:after="0" w:line="240" w:lineRule="auto"/>
        <w:rPr>
          <w:rFonts w:ascii="Calibri" w:eastAsia="Calibri" w:hAnsi="Calibri" w:cs="Times New Roman"/>
          <w:b/>
          <w:bCs/>
          <w:i/>
          <w:iCs/>
          <w:color w:val="FF0000"/>
          <w:lang w:val="nl-NL" w:eastAsia="nl-NL"/>
        </w:rPr>
      </w:pPr>
    </w:p>
    <w:p w14:paraId="4BC640FB" w14:textId="77777777" w:rsidR="00B3248E" w:rsidRDefault="00D72631" w:rsidP="00D72631">
      <w:pPr>
        <w:spacing w:after="0" w:line="240" w:lineRule="auto"/>
        <w:ind w:left="2160"/>
        <w:rPr>
          <w:rFonts w:ascii="Calibri" w:eastAsia="Calibri" w:hAnsi="Calibri" w:cs="Times New Roman"/>
          <w:color w:val="1F497D"/>
          <w:lang w:val="nl-NL"/>
        </w:rPr>
      </w:pPr>
      <w:r>
        <w:rPr>
          <w:rFonts w:ascii="Calibri" w:eastAsia="Calibri" w:hAnsi="Calibri" w:cs="Times New Roman"/>
          <w:lang w:val="nl-NL"/>
        </w:rPr>
        <w:t xml:space="preserve">       </w:t>
      </w:r>
      <w:r w:rsidR="00385017" w:rsidRPr="00385017">
        <w:rPr>
          <w:rFonts w:ascii="Calibri" w:eastAsia="Calibri" w:hAnsi="Calibri" w:cs="Times New Roman"/>
          <w:lang w:val="nl-NL"/>
        </w:rPr>
        <w:t>Vr. gr. Wedstrijdsecr. – Ledenadministratie</w:t>
      </w:r>
      <w:r w:rsidR="00385017" w:rsidRPr="00385017">
        <w:rPr>
          <w:rFonts w:ascii="Calibri" w:eastAsia="Calibri" w:hAnsi="Calibri" w:cs="Times New Roman"/>
          <w:color w:val="1F497D"/>
          <w:lang w:val="nl-NL"/>
        </w:rPr>
        <w:t>.</w:t>
      </w:r>
      <w:r w:rsidR="00B3248E">
        <w:rPr>
          <w:rFonts w:ascii="Calibri" w:eastAsia="Calibri" w:hAnsi="Calibri" w:cs="Times New Roman"/>
          <w:color w:val="1F497D"/>
          <w:lang w:val="nl-NL"/>
        </w:rPr>
        <w:t>   </w:t>
      </w:r>
    </w:p>
    <w:p w14:paraId="173A0FB4" w14:textId="77777777" w:rsidR="00B3248E" w:rsidRDefault="00B3248E" w:rsidP="00D72631">
      <w:pPr>
        <w:spacing w:after="0" w:line="240" w:lineRule="auto"/>
        <w:ind w:left="2160"/>
        <w:rPr>
          <w:rFonts w:ascii="Calibri" w:eastAsia="Calibri" w:hAnsi="Calibri" w:cs="Times New Roman"/>
          <w:color w:val="1F497D"/>
          <w:lang w:val="nl-NL"/>
        </w:rPr>
      </w:pPr>
    </w:p>
    <w:p w14:paraId="29793872" w14:textId="77777777" w:rsidR="00B3248E" w:rsidRDefault="00B3248E" w:rsidP="00D72631">
      <w:pPr>
        <w:spacing w:after="0" w:line="240" w:lineRule="auto"/>
        <w:ind w:left="2160"/>
        <w:rPr>
          <w:rFonts w:ascii="Calibri" w:eastAsia="Calibri" w:hAnsi="Calibri" w:cs="Times New Roman"/>
          <w:color w:val="1F497D"/>
          <w:lang w:val="nl-NL"/>
        </w:rPr>
      </w:pPr>
    </w:p>
    <w:p w14:paraId="2A772EE7" w14:textId="77777777" w:rsidR="00B3248E" w:rsidRDefault="00B3248E" w:rsidP="00D72631">
      <w:pPr>
        <w:spacing w:after="0" w:line="240" w:lineRule="auto"/>
        <w:ind w:left="2160"/>
        <w:rPr>
          <w:rFonts w:ascii="Calibri" w:eastAsia="Calibri" w:hAnsi="Calibri" w:cs="Times New Roman"/>
          <w:color w:val="1F497D"/>
          <w:lang w:val="nl-NL"/>
        </w:rPr>
      </w:pPr>
    </w:p>
    <w:p w14:paraId="394F2451" w14:textId="77777777" w:rsidR="00B3248E" w:rsidRDefault="00B3248E" w:rsidP="00D72631">
      <w:pPr>
        <w:spacing w:after="0" w:line="240" w:lineRule="auto"/>
        <w:ind w:left="2160"/>
        <w:rPr>
          <w:rFonts w:ascii="Calibri" w:eastAsia="Calibri" w:hAnsi="Calibri" w:cs="Times New Roman"/>
          <w:color w:val="1F497D"/>
          <w:lang w:val="nl-NL"/>
        </w:rPr>
      </w:pPr>
    </w:p>
    <w:p w14:paraId="2C310D72" w14:textId="77777777" w:rsidR="00B3248E" w:rsidRDefault="00B3248E" w:rsidP="00D72631">
      <w:pPr>
        <w:spacing w:after="0" w:line="240" w:lineRule="auto"/>
        <w:ind w:left="2160"/>
        <w:rPr>
          <w:rFonts w:ascii="Calibri" w:eastAsia="Calibri" w:hAnsi="Calibri" w:cs="Times New Roman"/>
          <w:color w:val="1F497D"/>
          <w:lang w:val="nl-NL"/>
        </w:rPr>
      </w:pPr>
    </w:p>
    <w:p w14:paraId="4B5F0510" w14:textId="0FB7BF7E" w:rsidR="00385017" w:rsidRPr="00385017" w:rsidRDefault="00385017" w:rsidP="00D72631">
      <w:pPr>
        <w:spacing w:after="0" w:line="240" w:lineRule="auto"/>
        <w:ind w:left="2160"/>
        <w:rPr>
          <w:rFonts w:ascii="Calibri" w:eastAsia="Calibri" w:hAnsi="Calibri" w:cs="Times New Roman"/>
          <w:lang w:val="nl-NL"/>
        </w:rPr>
      </w:pPr>
      <w:r w:rsidRPr="00385017">
        <w:rPr>
          <w:rFonts w:ascii="Calibri" w:eastAsia="Calibri" w:hAnsi="Calibri" w:cs="Times New Roman"/>
          <w:color w:val="1F497D"/>
          <w:lang w:val="nl-NL"/>
        </w:rPr>
        <w:t xml:space="preserve">                                                </w:t>
      </w:r>
    </w:p>
    <w:p w14:paraId="17521287" w14:textId="14611144" w:rsidR="00385017" w:rsidRPr="00385017" w:rsidRDefault="00385017" w:rsidP="00385017">
      <w:pPr>
        <w:spacing w:after="0" w:line="240" w:lineRule="auto"/>
        <w:rPr>
          <w:rFonts w:ascii="Calibri" w:eastAsia="Calibri" w:hAnsi="Calibri" w:cs="Times New Roman"/>
          <w:color w:val="1F497D"/>
          <w:lang w:val="nl-NL"/>
        </w:rPr>
      </w:pPr>
      <w:r w:rsidRPr="00385017">
        <w:rPr>
          <w:rFonts w:ascii="Calibri" w:eastAsia="Calibri" w:hAnsi="Calibri" w:cs="Times New Roman"/>
          <w:color w:val="1F497D"/>
          <w:lang w:val="nl-NL"/>
        </w:rPr>
        <w:t>                                                                                                                                                                    </w:t>
      </w:r>
    </w:p>
    <w:p w14:paraId="789D488D" w14:textId="4525BF40" w:rsidR="0091116A" w:rsidRDefault="00B3248E" w:rsidP="00077EA5">
      <w:pPr>
        <w:rPr>
          <w:b/>
          <w:sz w:val="24"/>
          <w:szCs w:val="24"/>
          <w:lang w:val="nl-NL"/>
        </w:rPr>
      </w:pPr>
      <w:r w:rsidRPr="004C1EDD">
        <w:rPr>
          <w:noProof/>
          <w:lang w:eastAsia="nl-NL"/>
        </w:rPr>
        <w:drawing>
          <wp:inline distT="0" distB="0" distL="0" distR="0" wp14:anchorId="5426CA33" wp14:editId="613D1C8A">
            <wp:extent cx="5731510" cy="3806476"/>
            <wp:effectExtent l="0" t="0" r="2540" b="3810"/>
            <wp:docPr id="3" name="Afbeelding 3" descr="C:\Users\Joop\Pictures\Cubs en Junioren april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op\Pictures\Cubs en Junioren april202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3806476"/>
                    </a:xfrm>
                    <a:prstGeom prst="rect">
                      <a:avLst/>
                    </a:prstGeom>
                    <a:noFill/>
                    <a:ln>
                      <a:noFill/>
                    </a:ln>
                  </pic:spPr>
                </pic:pic>
              </a:graphicData>
            </a:graphic>
          </wp:inline>
        </w:drawing>
      </w:r>
    </w:p>
    <w:p w14:paraId="44F5381E" w14:textId="77777777" w:rsidR="0091116A" w:rsidRDefault="0091116A" w:rsidP="00077EA5">
      <w:pPr>
        <w:rPr>
          <w:b/>
          <w:sz w:val="24"/>
          <w:szCs w:val="24"/>
          <w:lang w:val="nl-NL"/>
        </w:rPr>
      </w:pPr>
    </w:p>
    <w:p w14:paraId="0E76AA26" w14:textId="77777777" w:rsidR="0091116A" w:rsidRDefault="0091116A" w:rsidP="00077EA5">
      <w:pPr>
        <w:rPr>
          <w:b/>
          <w:sz w:val="24"/>
          <w:szCs w:val="24"/>
          <w:lang w:val="nl-NL"/>
        </w:rPr>
      </w:pPr>
    </w:p>
    <w:p w14:paraId="796A1FB6" w14:textId="77777777" w:rsidR="0091116A" w:rsidRDefault="0091116A" w:rsidP="00077EA5">
      <w:pPr>
        <w:rPr>
          <w:b/>
          <w:sz w:val="24"/>
          <w:szCs w:val="24"/>
          <w:lang w:val="nl-NL"/>
        </w:rPr>
      </w:pPr>
    </w:p>
    <w:p w14:paraId="774F73E3" w14:textId="77777777" w:rsidR="0091116A" w:rsidRDefault="0091116A" w:rsidP="00077EA5">
      <w:pPr>
        <w:rPr>
          <w:b/>
          <w:sz w:val="24"/>
          <w:szCs w:val="24"/>
          <w:lang w:val="nl-NL"/>
        </w:rPr>
      </w:pPr>
    </w:p>
    <w:p w14:paraId="1710D14F" w14:textId="4A4128C0" w:rsidR="00F05BB1" w:rsidRPr="00385017" w:rsidRDefault="0088684A" w:rsidP="00077EA5">
      <w:pPr>
        <w:rPr>
          <w:b/>
          <w:sz w:val="24"/>
          <w:szCs w:val="24"/>
          <w:lang w:val="nl-NL"/>
        </w:rPr>
      </w:pPr>
      <w:r>
        <w:rPr>
          <w:b/>
          <w:sz w:val="24"/>
          <w:szCs w:val="24"/>
          <w:lang w:val="nl-NL"/>
        </w:rPr>
        <w:t xml:space="preserve">                                                                                                    </w:t>
      </w:r>
    </w:p>
    <w:p w14:paraId="7E5FAE75" w14:textId="64C8BDB8" w:rsidR="00675AC5" w:rsidRDefault="00EA79B3" w:rsidP="008F6148">
      <w:pPr>
        <w:rPr>
          <w:b/>
          <w:i/>
          <w:sz w:val="28"/>
          <w:szCs w:val="28"/>
          <w:u w:val="single"/>
          <w:lang w:val="nl-NL"/>
        </w:rPr>
      </w:pPr>
      <w:r w:rsidRPr="00EA79B3">
        <w:rPr>
          <w:lang w:val="nl-NL"/>
        </w:rPr>
        <w:lastRenderedPageBreak/>
        <w:tab/>
      </w:r>
      <w:r w:rsidRPr="00EA79B3">
        <w:rPr>
          <w:lang w:val="nl-NL"/>
        </w:rPr>
        <w:tab/>
      </w:r>
      <w:r w:rsidRPr="00EA79B3">
        <w:rPr>
          <w:lang w:val="nl-NL"/>
        </w:rPr>
        <w:tab/>
      </w:r>
      <w:r>
        <w:rPr>
          <w:lang w:val="nl-NL"/>
        </w:rPr>
        <w:tab/>
      </w:r>
      <w:r w:rsidRPr="00EA79B3">
        <w:rPr>
          <w:b/>
          <w:i/>
          <w:sz w:val="28"/>
          <w:szCs w:val="28"/>
          <w:u w:val="single"/>
          <w:lang w:val="nl-NL"/>
        </w:rPr>
        <w:t>Van de Penningmeester:</w:t>
      </w:r>
    </w:p>
    <w:p w14:paraId="2EF874D1" w14:textId="77777777" w:rsidR="00385017" w:rsidRPr="004E3E6D" w:rsidRDefault="00385017" w:rsidP="00385017">
      <w:pPr>
        <w:rPr>
          <w:b/>
          <w:i/>
          <w:lang w:val="nl-NL"/>
        </w:rPr>
      </w:pPr>
      <w:r w:rsidRPr="004E3E6D">
        <w:rPr>
          <w:b/>
          <w:i/>
          <w:lang w:val="nl-NL"/>
        </w:rPr>
        <w:t>Op</w:t>
      </w:r>
      <w:r>
        <w:rPr>
          <w:b/>
          <w:i/>
          <w:lang w:val="nl-NL"/>
        </w:rPr>
        <w:t>roep lid “Kascontrole commissie”</w:t>
      </w:r>
    </w:p>
    <w:p w14:paraId="0CA63D69" w14:textId="77777777" w:rsidR="00385017" w:rsidRPr="00293F4F" w:rsidRDefault="00385017" w:rsidP="00385017">
      <w:pPr>
        <w:rPr>
          <w:lang w:val="nl-NL"/>
        </w:rPr>
      </w:pPr>
      <w:r w:rsidRPr="004E3E6D">
        <w:rPr>
          <w:lang w:val="nl-NL"/>
        </w:rPr>
        <w:t>Op de laatste Algemene Ledenvergadering had na een oproep van het bestuur Ingrid Duinmeier zich aangemeld naast mij als lid voor de kascontrole commissie voor het seizoen 2019-2020. Toen gooide Corona roet in het eten en kon er bijna niets meer. Inmiddels ben ik Interim Penningmeester en kan dus niet optreden als lid van de Kascontrole Commissie. Hierbij een oproep aan allen om je aan te melden als lid van de Kascontrole Commissie zodat je één avond bezig bent met de controle van de boeken van de Rugby Club. Dit betreft de boeken van de Kangeroe en die van de Penningmeester.</w:t>
      </w:r>
      <w:r>
        <w:rPr>
          <w:lang w:val="nl-NL"/>
        </w:rPr>
        <w:t xml:space="preserve"> Aanmelden via </w:t>
      </w:r>
      <w:hyperlink r:id="rId55" w:history="1">
        <w:r w:rsidRPr="00BB4490">
          <w:rPr>
            <w:rStyle w:val="Hyperlink"/>
            <w:lang w:val="nl-NL"/>
          </w:rPr>
          <w:t>arievanringelesteyn@chello.nl</w:t>
        </w:r>
      </w:hyperlink>
    </w:p>
    <w:p w14:paraId="3E76B3CC" w14:textId="77777777" w:rsidR="00EA79B3" w:rsidRPr="00E92540" w:rsidRDefault="00EA79B3" w:rsidP="00EA79B3">
      <w:pPr>
        <w:rPr>
          <w:b/>
          <w:bCs/>
          <w:i/>
          <w:iCs/>
          <w:lang w:val="nl-NL"/>
        </w:rPr>
      </w:pPr>
      <w:r w:rsidRPr="00E92540">
        <w:rPr>
          <w:b/>
          <w:bCs/>
          <w:i/>
          <w:iCs/>
          <w:lang w:val="nl-NL"/>
        </w:rPr>
        <w:t>Contributie fitnessleden</w:t>
      </w:r>
    </w:p>
    <w:p w14:paraId="6ADC81A2" w14:textId="77777777" w:rsidR="00EA79B3" w:rsidRDefault="00EA79B3" w:rsidP="00EA79B3">
      <w:pPr>
        <w:rPr>
          <w:lang w:val="nl-NL"/>
        </w:rPr>
      </w:pPr>
      <w:r>
        <w:rPr>
          <w:lang w:val="nl-NL"/>
        </w:rPr>
        <w:t xml:space="preserve">Een aantal van onze leden gebruiken uitsluitend de fitnessruimte en trainen niet mee op het veld. Speciaal voor deze leden is er een ‘fitnesslidmaatschap’. Tot voor kort kostte dit lidmaatschap 160 euro, maar dit stond volgens het bestuur niet in verhouding tot de overige contributiebedragen. </w:t>
      </w:r>
    </w:p>
    <w:p w14:paraId="28660C9A" w14:textId="77777777" w:rsidR="00EA79B3" w:rsidRPr="00293F4F" w:rsidRDefault="00EA79B3" w:rsidP="00EA79B3">
      <w:pPr>
        <w:rPr>
          <w:lang w:val="nl-NL"/>
        </w:rPr>
      </w:pPr>
      <w:r>
        <w:rPr>
          <w:lang w:val="nl-NL"/>
        </w:rPr>
        <w:t xml:space="preserve">Daarom hebben we besloten het fitnesslidmaatschap vast te stellen op 120 euro per jaar. </w:t>
      </w:r>
    </w:p>
    <w:p w14:paraId="52C97BDB" w14:textId="608EA38F" w:rsidR="00376441" w:rsidRDefault="00EA79B3" w:rsidP="00385017">
      <w:pPr>
        <w:ind w:left="1440" w:firstLine="720"/>
        <w:rPr>
          <w:color w:val="0563C1" w:themeColor="hyperlink"/>
          <w:u w:val="single"/>
          <w:lang w:val="nl-NL"/>
        </w:rPr>
      </w:pPr>
      <w:r w:rsidRPr="004212C9">
        <w:rPr>
          <w:noProof/>
          <w:lang w:val="nl-NL" w:eastAsia="nl-NL"/>
        </w:rPr>
        <w:drawing>
          <wp:inline distT="0" distB="0" distL="0" distR="0" wp14:anchorId="31B5168B" wp14:editId="0B2E9410">
            <wp:extent cx="2314575" cy="1971675"/>
            <wp:effectExtent l="0" t="0" r="9525" b="9525"/>
            <wp:docPr id="20" name="Afbeelding 20" descr="C:\Users\Joop\Pictures\penningme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op\Pictures\penningmeeste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4575" cy="1971675"/>
                    </a:xfrm>
                    <a:prstGeom prst="rect">
                      <a:avLst/>
                    </a:prstGeom>
                    <a:noFill/>
                    <a:ln>
                      <a:noFill/>
                    </a:ln>
                  </pic:spPr>
                </pic:pic>
              </a:graphicData>
            </a:graphic>
          </wp:inline>
        </w:drawing>
      </w:r>
    </w:p>
    <w:p w14:paraId="0DDDB032" w14:textId="1C20265B" w:rsidR="00373CEA" w:rsidRDefault="00373CEA" w:rsidP="008F6148">
      <w:pPr>
        <w:rPr>
          <w:lang w:val="nl-NL"/>
        </w:rPr>
      </w:pPr>
      <w:r>
        <w:rPr>
          <w:lang w:val="nl-NL"/>
        </w:rPr>
        <w:tab/>
      </w:r>
      <w:r>
        <w:rPr>
          <w:lang w:val="nl-NL"/>
        </w:rPr>
        <w:tab/>
      </w:r>
      <w:r>
        <w:rPr>
          <w:lang w:val="nl-NL"/>
        </w:rPr>
        <w:tab/>
        <w:t>In the meanwhile, stay safe and take care.</w:t>
      </w:r>
      <w:r w:rsidR="0063397D">
        <w:rPr>
          <w:lang w:val="nl-NL"/>
        </w:rPr>
        <w:t xml:space="preserve"> </w:t>
      </w:r>
    </w:p>
    <w:p w14:paraId="318E16C7" w14:textId="6190CF29" w:rsidR="001F4B5E" w:rsidRDefault="001F4B5E" w:rsidP="008F6148">
      <w:pPr>
        <w:rPr>
          <w:lang w:val="nl-NL"/>
        </w:rPr>
      </w:pPr>
      <w:r>
        <w:rPr>
          <w:lang w:val="nl-NL"/>
        </w:rPr>
        <w:tab/>
      </w:r>
      <w:r>
        <w:rPr>
          <w:lang w:val="nl-NL"/>
        </w:rPr>
        <w:tab/>
      </w:r>
      <w:r>
        <w:rPr>
          <w:lang w:val="nl-NL"/>
        </w:rPr>
        <w:tab/>
      </w:r>
      <w:r w:rsidRPr="00A44211">
        <w:rPr>
          <w:noProof/>
          <w:lang w:val="nl-NL" w:eastAsia="nl-NL"/>
        </w:rPr>
        <w:drawing>
          <wp:inline distT="0" distB="0" distL="0" distR="0" wp14:anchorId="063EAA5F" wp14:editId="45296EEA">
            <wp:extent cx="2807842" cy="1583371"/>
            <wp:effectExtent l="0" t="0" r="0" b="0"/>
            <wp:docPr id="28" name="Afbeelding 28" descr="C:\Users\Joop\Documents\Logo's\Rugb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Documents\Logo's\Rugby.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7211" cy="1639406"/>
                    </a:xfrm>
                    <a:prstGeom prst="rect">
                      <a:avLst/>
                    </a:prstGeom>
                    <a:noFill/>
                    <a:ln>
                      <a:noFill/>
                    </a:ln>
                  </pic:spPr>
                </pic:pic>
              </a:graphicData>
            </a:graphic>
          </wp:inline>
        </w:drawing>
      </w:r>
    </w:p>
    <w:p w14:paraId="358A419E" w14:textId="1DB85494" w:rsidR="00376441" w:rsidRPr="00056346" w:rsidRDefault="00376441" w:rsidP="00056346">
      <w:pPr>
        <w:ind w:left="1440"/>
        <w:rPr>
          <w:color w:val="0563C1" w:themeColor="hyperlink"/>
          <w:u w:val="single"/>
          <w:lang w:val="nl-NL"/>
        </w:rPr>
      </w:pPr>
      <w:r>
        <w:rPr>
          <w:lang w:val="nl-NL"/>
        </w:rPr>
        <w:t xml:space="preserve">Laatste ontwikkelingen en wijzigingen staan altijd in de agenda op de site:                                </w:t>
      </w:r>
      <w:hyperlink r:id="rId57" w:history="1">
        <w:r w:rsidRPr="00723503">
          <w:rPr>
            <w:rStyle w:val="Hyperlink"/>
            <w:lang w:val="nl-NL"/>
          </w:rPr>
          <w:t>https://www.alkmaarserugby.nl/informatie/agenda/</w:t>
        </w:r>
      </w:hyperlink>
    </w:p>
    <w:sectPr w:rsidR="00376441" w:rsidRPr="000563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34">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Titillium We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D5A6233"/>
    <w:multiLevelType w:val="hybridMultilevel"/>
    <w:tmpl w:val="2DC42C4C"/>
    <w:lvl w:ilvl="0" w:tplc="23FA8A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FE774B"/>
    <w:multiLevelType w:val="hybridMultilevel"/>
    <w:tmpl w:val="C12A163C"/>
    <w:lvl w:ilvl="0" w:tplc="471EA68C">
      <w:start w:val="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nsid w:val="4F3D1AC2"/>
    <w:multiLevelType w:val="hybridMultilevel"/>
    <w:tmpl w:val="368261B6"/>
    <w:lvl w:ilvl="0" w:tplc="83A60B7E">
      <w:start w:val="9163"/>
      <w:numFmt w:val="bullet"/>
      <w:lvlText w:val="-"/>
      <w:lvlJc w:val="left"/>
      <w:pPr>
        <w:ind w:left="2520" w:hanging="360"/>
      </w:pPr>
      <w:rPr>
        <w:rFonts w:ascii="Calibri" w:eastAsiaTheme="minorHAnsi" w:hAnsi="Calibri" w:cstheme="minorHAnsi"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0">
    <w:nsid w:val="52443C3F"/>
    <w:multiLevelType w:val="multilevel"/>
    <w:tmpl w:val="D8664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0AA23A5"/>
    <w:multiLevelType w:val="hybridMultilevel"/>
    <w:tmpl w:val="40E87490"/>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10"/>
  </w:num>
  <w:num w:numId="11">
    <w:abstractNumId w:val="8"/>
    <w:lvlOverride w:ilvl="0"/>
    <w:lvlOverride w:ilvl="1"/>
    <w:lvlOverride w:ilvl="2"/>
    <w:lvlOverride w:ilvl="3"/>
    <w:lvlOverride w:ilvl="4"/>
    <w:lvlOverride w:ilvl="5"/>
    <w:lvlOverride w:ilvl="6"/>
    <w:lvlOverride w:ilvl="7"/>
    <w:lvlOverride w:ilv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735"/>
    <w:rsid w:val="00056346"/>
    <w:rsid w:val="00077EA5"/>
    <w:rsid w:val="00080C0D"/>
    <w:rsid w:val="00082F37"/>
    <w:rsid w:val="000C5528"/>
    <w:rsid w:val="00157B7F"/>
    <w:rsid w:val="00190A60"/>
    <w:rsid w:val="001977A8"/>
    <w:rsid w:val="001A1604"/>
    <w:rsid w:val="001A6914"/>
    <w:rsid w:val="001F0D16"/>
    <w:rsid w:val="001F4B5E"/>
    <w:rsid w:val="00204FE5"/>
    <w:rsid w:val="002742A2"/>
    <w:rsid w:val="002E4654"/>
    <w:rsid w:val="0034260A"/>
    <w:rsid w:val="00342C5A"/>
    <w:rsid w:val="00345011"/>
    <w:rsid w:val="00345688"/>
    <w:rsid w:val="00373CEA"/>
    <w:rsid w:val="00376441"/>
    <w:rsid w:val="0038182C"/>
    <w:rsid w:val="00385017"/>
    <w:rsid w:val="003A0FFB"/>
    <w:rsid w:val="003B0655"/>
    <w:rsid w:val="003B3C72"/>
    <w:rsid w:val="00411929"/>
    <w:rsid w:val="0048059F"/>
    <w:rsid w:val="004E51A7"/>
    <w:rsid w:val="005059AE"/>
    <w:rsid w:val="005942B3"/>
    <w:rsid w:val="005B7922"/>
    <w:rsid w:val="005D4F6C"/>
    <w:rsid w:val="005E2164"/>
    <w:rsid w:val="00633786"/>
    <w:rsid w:val="0063397D"/>
    <w:rsid w:val="00675AC5"/>
    <w:rsid w:val="006B0D54"/>
    <w:rsid w:val="006E6762"/>
    <w:rsid w:val="00702D62"/>
    <w:rsid w:val="00723E66"/>
    <w:rsid w:val="00725E88"/>
    <w:rsid w:val="007D18D4"/>
    <w:rsid w:val="007F0ADC"/>
    <w:rsid w:val="007F0D8E"/>
    <w:rsid w:val="008314DD"/>
    <w:rsid w:val="00844735"/>
    <w:rsid w:val="00852556"/>
    <w:rsid w:val="0087285D"/>
    <w:rsid w:val="0088684A"/>
    <w:rsid w:val="008C23F8"/>
    <w:rsid w:val="008F6148"/>
    <w:rsid w:val="00905073"/>
    <w:rsid w:val="0091116A"/>
    <w:rsid w:val="00914033"/>
    <w:rsid w:val="00922C42"/>
    <w:rsid w:val="00931EAC"/>
    <w:rsid w:val="0094584D"/>
    <w:rsid w:val="00962588"/>
    <w:rsid w:val="009757A4"/>
    <w:rsid w:val="00A00AB8"/>
    <w:rsid w:val="00A430B7"/>
    <w:rsid w:val="00A45773"/>
    <w:rsid w:val="00A96D4D"/>
    <w:rsid w:val="00AC5A09"/>
    <w:rsid w:val="00AD630B"/>
    <w:rsid w:val="00AD66CB"/>
    <w:rsid w:val="00AE31AC"/>
    <w:rsid w:val="00AF093D"/>
    <w:rsid w:val="00AF0BD1"/>
    <w:rsid w:val="00B300CA"/>
    <w:rsid w:val="00B3248E"/>
    <w:rsid w:val="00B51975"/>
    <w:rsid w:val="00B81100"/>
    <w:rsid w:val="00BB3942"/>
    <w:rsid w:val="00BC7B9B"/>
    <w:rsid w:val="00BF2B58"/>
    <w:rsid w:val="00BF4B31"/>
    <w:rsid w:val="00C0344B"/>
    <w:rsid w:val="00C24C5E"/>
    <w:rsid w:val="00C479D1"/>
    <w:rsid w:val="00C62081"/>
    <w:rsid w:val="00C76382"/>
    <w:rsid w:val="00CE3AB6"/>
    <w:rsid w:val="00D01664"/>
    <w:rsid w:val="00D11ACC"/>
    <w:rsid w:val="00D15AAC"/>
    <w:rsid w:val="00D23206"/>
    <w:rsid w:val="00D72631"/>
    <w:rsid w:val="00DF3589"/>
    <w:rsid w:val="00DF4E33"/>
    <w:rsid w:val="00E062B2"/>
    <w:rsid w:val="00E1481E"/>
    <w:rsid w:val="00E36A5B"/>
    <w:rsid w:val="00E45E02"/>
    <w:rsid w:val="00E75F6C"/>
    <w:rsid w:val="00EA79B3"/>
    <w:rsid w:val="00EB331F"/>
    <w:rsid w:val="00EE131B"/>
    <w:rsid w:val="00F05BB1"/>
    <w:rsid w:val="00F30A9F"/>
    <w:rsid w:val="00F6483B"/>
    <w:rsid w:val="00F77190"/>
    <w:rsid w:val="00FB1147"/>
    <w:rsid w:val="00FB7DBA"/>
    <w:rsid w:val="00FE0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B1208"/>
  <w15:chartTrackingRefBased/>
  <w15:docId w15:val="{5951BD7E-D6B4-40D3-8594-54CB8140B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4473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semiHidden/>
    <w:unhideWhenUsed/>
    <w:qFormat/>
    <w:rsid w:val="003764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190A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4735"/>
    <w:rPr>
      <w:rFonts w:asciiTheme="majorHAnsi" w:eastAsiaTheme="majorEastAsia" w:hAnsiTheme="majorHAnsi" w:cstheme="majorBidi"/>
      <w:b/>
      <w:bCs/>
      <w:color w:val="2F5496" w:themeColor="accent1" w:themeShade="BF"/>
      <w:sz w:val="28"/>
      <w:szCs w:val="28"/>
    </w:rPr>
  </w:style>
  <w:style w:type="paragraph" w:styleId="Lijstalinea">
    <w:name w:val="List Paragraph"/>
    <w:basedOn w:val="Standaard"/>
    <w:uiPriority w:val="34"/>
    <w:qFormat/>
    <w:rsid w:val="00844735"/>
    <w:pPr>
      <w:spacing w:after="200" w:line="276" w:lineRule="auto"/>
      <w:ind w:left="720"/>
      <w:contextualSpacing/>
    </w:pPr>
  </w:style>
  <w:style w:type="character" w:styleId="Hyperlink">
    <w:name w:val="Hyperlink"/>
    <w:basedOn w:val="Standaardalinea-lettertype"/>
    <w:uiPriority w:val="99"/>
    <w:unhideWhenUsed/>
    <w:rsid w:val="0048059F"/>
    <w:rPr>
      <w:color w:val="0563C1" w:themeColor="hyperlink"/>
      <w:u w:val="single"/>
    </w:rPr>
  </w:style>
  <w:style w:type="character" w:customStyle="1" w:styleId="UnresolvedMention">
    <w:name w:val="Unresolved Mention"/>
    <w:basedOn w:val="Standaardalinea-lettertype"/>
    <w:uiPriority w:val="99"/>
    <w:semiHidden/>
    <w:unhideWhenUsed/>
    <w:rsid w:val="0048059F"/>
    <w:rPr>
      <w:color w:val="605E5C"/>
      <w:shd w:val="clear" w:color="auto" w:fill="E1DFDD"/>
    </w:rPr>
  </w:style>
  <w:style w:type="paragraph" w:customStyle="1" w:styleId="Paragraphedeliste1">
    <w:name w:val="Paragraphe de liste1"/>
    <w:basedOn w:val="Standaard"/>
    <w:rsid w:val="00E1481E"/>
    <w:pPr>
      <w:suppressAutoHyphens/>
      <w:spacing w:after="200" w:line="276" w:lineRule="auto"/>
      <w:ind w:left="720"/>
    </w:pPr>
    <w:rPr>
      <w:rFonts w:ascii="Calibri" w:eastAsia="SimSun" w:hAnsi="Calibri" w:cs="font334"/>
      <w:lang w:eastAsia="ar-SA"/>
    </w:rPr>
  </w:style>
  <w:style w:type="paragraph" w:customStyle="1" w:styleId="Lijstalinea1">
    <w:name w:val="Lijstalinea1"/>
    <w:basedOn w:val="Standaard"/>
    <w:rsid w:val="00E1481E"/>
    <w:pPr>
      <w:suppressAutoHyphens/>
      <w:spacing w:after="200" w:line="276" w:lineRule="auto"/>
      <w:ind w:left="720"/>
    </w:pPr>
    <w:rPr>
      <w:rFonts w:ascii="Calibri" w:eastAsia="SimSun" w:hAnsi="Calibri" w:cs="Times New Roman"/>
      <w:lang w:eastAsia="ar-SA"/>
    </w:rPr>
  </w:style>
  <w:style w:type="paragraph" w:customStyle="1" w:styleId="Normaalweb1">
    <w:name w:val="Normaal (web)1"/>
    <w:basedOn w:val="Standaard"/>
    <w:rsid w:val="00E1481E"/>
    <w:pPr>
      <w:suppressAutoHyphens/>
      <w:spacing w:before="100" w:after="100" w:line="100" w:lineRule="atLeast"/>
    </w:pPr>
    <w:rPr>
      <w:rFonts w:ascii="Times New Roman" w:eastAsia="Times New Roman" w:hAnsi="Times New Roman" w:cs="Times New Roman"/>
      <w:sz w:val="24"/>
      <w:szCs w:val="24"/>
      <w:lang w:val="nl-NL" w:eastAsia="ar-SA"/>
    </w:rPr>
  </w:style>
  <w:style w:type="paragraph" w:styleId="Normaalweb">
    <w:name w:val="Normal (Web)"/>
    <w:basedOn w:val="Standaard"/>
    <w:uiPriority w:val="99"/>
    <w:unhideWhenUsed/>
    <w:rsid w:val="00AD630B"/>
    <w:pPr>
      <w:spacing w:before="100" w:beforeAutospacing="1" w:after="300" w:line="240" w:lineRule="auto"/>
    </w:pPr>
    <w:rPr>
      <w:rFonts w:ascii="Times New Roman" w:eastAsia="Times New Roman" w:hAnsi="Times New Roman" w:cs="Times New Roman"/>
      <w:sz w:val="24"/>
      <w:szCs w:val="24"/>
      <w:lang w:val="nl-NL" w:eastAsia="nl-NL"/>
    </w:rPr>
  </w:style>
  <w:style w:type="paragraph" w:styleId="Geenafstand">
    <w:name w:val="No Spacing"/>
    <w:uiPriority w:val="1"/>
    <w:qFormat/>
    <w:rsid w:val="00AC5A09"/>
    <w:pPr>
      <w:spacing w:after="0" w:line="240" w:lineRule="auto"/>
    </w:pPr>
    <w:rPr>
      <w:rFonts w:ascii="Calibri" w:eastAsia="Calibri" w:hAnsi="Calibri" w:cs="Times New Roman"/>
      <w:lang w:val="nl-NL"/>
    </w:rPr>
  </w:style>
  <w:style w:type="paragraph" w:styleId="Ballontekst">
    <w:name w:val="Balloon Text"/>
    <w:basedOn w:val="Standaard"/>
    <w:link w:val="BallontekstChar"/>
    <w:uiPriority w:val="99"/>
    <w:semiHidden/>
    <w:unhideWhenUsed/>
    <w:rsid w:val="005059A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059AE"/>
    <w:rPr>
      <w:rFonts w:ascii="Segoe UI" w:hAnsi="Segoe UI" w:cs="Segoe UI"/>
      <w:sz w:val="18"/>
      <w:szCs w:val="18"/>
    </w:rPr>
  </w:style>
  <w:style w:type="paragraph" w:customStyle="1" w:styleId="gmail-msonospacing">
    <w:name w:val="gmail-msonospacing"/>
    <w:basedOn w:val="Standaard"/>
    <w:rsid w:val="00FE0875"/>
    <w:pPr>
      <w:spacing w:before="100" w:beforeAutospacing="1" w:after="100" w:afterAutospacing="1" w:line="240" w:lineRule="auto"/>
    </w:pPr>
    <w:rPr>
      <w:rFonts w:ascii="Times New Roman" w:hAnsi="Times New Roman" w:cs="Times New Roman"/>
      <w:sz w:val="24"/>
      <w:szCs w:val="24"/>
      <w:lang w:val="nl-NL" w:eastAsia="nl-NL"/>
    </w:rPr>
  </w:style>
  <w:style w:type="character" w:customStyle="1" w:styleId="Kop2Char">
    <w:name w:val="Kop 2 Char"/>
    <w:basedOn w:val="Standaardalinea-lettertype"/>
    <w:link w:val="Kop2"/>
    <w:uiPriority w:val="9"/>
    <w:semiHidden/>
    <w:rsid w:val="00376441"/>
    <w:rPr>
      <w:rFonts w:asciiTheme="majorHAnsi" w:eastAsiaTheme="majorEastAsia" w:hAnsiTheme="majorHAnsi" w:cstheme="majorBidi"/>
      <w:color w:val="2F5496" w:themeColor="accent1" w:themeShade="BF"/>
      <w:sz w:val="26"/>
      <w:szCs w:val="26"/>
    </w:rPr>
  </w:style>
  <w:style w:type="character" w:customStyle="1" w:styleId="Kop4Char">
    <w:name w:val="Kop 4 Char"/>
    <w:basedOn w:val="Standaardalinea-lettertype"/>
    <w:link w:val="Kop4"/>
    <w:uiPriority w:val="9"/>
    <w:semiHidden/>
    <w:rsid w:val="00190A60"/>
    <w:rPr>
      <w:rFonts w:asciiTheme="majorHAnsi" w:eastAsiaTheme="majorEastAsia" w:hAnsiTheme="majorHAnsi" w:cstheme="majorBidi"/>
      <w:i/>
      <w:iCs/>
      <w:color w:val="2F5496" w:themeColor="accent1" w:themeShade="BF"/>
    </w:rPr>
  </w:style>
  <w:style w:type="character" w:styleId="Zwaar">
    <w:name w:val="Strong"/>
    <w:basedOn w:val="Standaardalinea-lettertype"/>
    <w:uiPriority w:val="22"/>
    <w:qFormat/>
    <w:rsid w:val="00AD66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28689">
      <w:bodyDiv w:val="1"/>
      <w:marLeft w:val="0"/>
      <w:marRight w:val="0"/>
      <w:marTop w:val="0"/>
      <w:marBottom w:val="0"/>
      <w:divBdr>
        <w:top w:val="none" w:sz="0" w:space="0" w:color="auto"/>
        <w:left w:val="none" w:sz="0" w:space="0" w:color="auto"/>
        <w:bottom w:val="none" w:sz="0" w:space="0" w:color="auto"/>
        <w:right w:val="none" w:sz="0" w:space="0" w:color="auto"/>
      </w:divBdr>
    </w:div>
    <w:div w:id="204223688">
      <w:bodyDiv w:val="1"/>
      <w:marLeft w:val="0"/>
      <w:marRight w:val="0"/>
      <w:marTop w:val="0"/>
      <w:marBottom w:val="0"/>
      <w:divBdr>
        <w:top w:val="none" w:sz="0" w:space="0" w:color="auto"/>
        <w:left w:val="none" w:sz="0" w:space="0" w:color="auto"/>
        <w:bottom w:val="none" w:sz="0" w:space="0" w:color="auto"/>
        <w:right w:val="none" w:sz="0" w:space="0" w:color="auto"/>
      </w:divBdr>
      <w:divsChild>
        <w:div w:id="272177668">
          <w:marLeft w:val="0"/>
          <w:marRight w:val="0"/>
          <w:marTop w:val="0"/>
          <w:marBottom w:val="0"/>
          <w:divBdr>
            <w:top w:val="none" w:sz="0" w:space="0" w:color="auto"/>
            <w:left w:val="none" w:sz="0" w:space="0" w:color="auto"/>
            <w:bottom w:val="none" w:sz="0" w:space="0" w:color="auto"/>
            <w:right w:val="none" w:sz="0" w:space="0" w:color="auto"/>
          </w:divBdr>
          <w:divsChild>
            <w:div w:id="2024353999">
              <w:marLeft w:val="0"/>
              <w:marRight w:val="0"/>
              <w:marTop w:val="0"/>
              <w:marBottom w:val="0"/>
              <w:divBdr>
                <w:top w:val="none" w:sz="0" w:space="0" w:color="auto"/>
                <w:left w:val="none" w:sz="0" w:space="0" w:color="auto"/>
                <w:bottom w:val="none" w:sz="0" w:space="0" w:color="auto"/>
                <w:right w:val="none" w:sz="0" w:space="0" w:color="auto"/>
              </w:divBdr>
              <w:divsChild>
                <w:div w:id="358893793">
                  <w:marLeft w:val="0"/>
                  <w:marRight w:val="0"/>
                  <w:marTop w:val="0"/>
                  <w:marBottom w:val="0"/>
                  <w:divBdr>
                    <w:top w:val="none" w:sz="0" w:space="0" w:color="auto"/>
                    <w:left w:val="none" w:sz="0" w:space="0" w:color="auto"/>
                    <w:bottom w:val="none" w:sz="0" w:space="0" w:color="auto"/>
                    <w:right w:val="none" w:sz="0" w:space="0" w:color="auto"/>
                  </w:divBdr>
                  <w:divsChild>
                    <w:div w:id="1661152750">
                      <w:marLeft w:val="0"/>
                      <w:marRight w:val="0"/>
                      <w:marTop w:val="0"/>
                      <w:marBottom w:val="0"/>
                      <w:divBdr>
                        <w:top w:val="none" w:sz="0" w:space="0" w:color="auto"/>
                        <w:left w:val="none" w:sz="0" w:space="0" w:color="auto"/>
                        <w:bottom w:val="none" w:sz="0" w:space="0" w:color="auto"/>
                        <w:right w:val="none" w:sz="0" w:space="0" w:color="auto"/>
                      </w:divBdr>
                      <w:divsChild>
                        <w:div w:id="6323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88664">
      <w:bodyDiv w:val="1"/>
      <w:marLeft w:val="0"/>
      <w:marRight w:val="0"/>
      <w:marTop w:val="0"/>
      <w:marBottom w:val="0"/>
      <w:divBdr>
        <w:top w:val="none" w:sz="0" w:space="0" w:color="auto"/>
        <w:left w:val="none" w:sz="0" w:space="0" w:color="auto"/>
        <w:bottom w:val="none" w:sz="0" w:space="0" w:color="auto"/>
        <w:right w:val="none" w:sz="0" w:space="0" w:color="auto"/>
      </w:divBdr>
    </w:div>
    <w:div w:id="510687206">
      <w:bodyDiv w:val="1"/>
      <w:marLeft w:val="0"/>
      <w:marRight w:val="0"/>
      <w:marTop w:val="0"/>
      <w:marBottom w:val="0"/>
      <w:divBdr>
        <w:top w:val="none" w:sz="0" w:space="0" w:color="auto"/>
        <w:left w:val="none" w:sz="0" w:space="0" w:color="auto"/>
        <w:bottom w:val="none" w:sz="0" w:space="0" w:color="auto"/>
        <w:right w:val="none" w:sz="0" w:space="0" w:color="auto"/>
      </w:divBdr>
    </w:div>
    <w:div w:id="679312289">
      <w:bodyDiv w:val="1"/>
      <w:marLeft w:val="0"/>
      <w:marRight w:val="0"/>
      <w:marTop w:val="0"/>
      <w:marBottom w:val="0"/>
      <w:divBdr>
        <w:top w:val="none" w:sz="0" w:space="0" w:color="auto"/>
        <w:left w:val="none" w:sz="0" w:space="0" w:color="auto"/>
        <w:bottom w:val="none" w:sz="0" w:space="0" w:color="auto"/>
        <w:right w:val="none" w:sz="0" w:space="0" w:color="auto"/>
      </w:divBdr>
    </w:div>
    <w:div w:id="700515920">
      <w:bodyDiv w:val="1"/>
      <w:marLeft w:val="0"/>
      <w:marRight w:val="0"/>
      <w:marTop w:val="0"/>
      <w:marBottom w:val="0"/>
      <w:divBdr>
        <w:top w:val="none" w:sz="0" w:space="0" w:color="auto"/>
        <w:left w:val="none" w:sz="0" w:space="0" w:color="auto"/>
        <w:bottom w:val="none" w:sz="0" w:space="0" w:color="auto"/>
        <w:right w:val="none" w:sz="0" w:space="0" w:color="auto"/>
      </w:divBdr>
    </w:div>
    <w:div w:id="712316811">
      <w:bodyDiv w:val="1"/>
      <w:marLeft w:val="0"/>
      <w:marRight w:val="0"/>
      <w:marTop w:val="0"/>
      <w:marBottom w:val="0"/>
      <w:divBdr>
        <w:top w:val="none" w:sz="0" w:space="0" w:color="auto"/>
        <w:left w:val="none" w:sz="0" w:space="0" w:color="auto"/>
        <w:bottom w:val="none" w:sz="0" w:space="0" w:color="auto"/>
        <w:right w:val="none" w:sz="0" w:space="0" w:color="auto"/>
      </w:divBdr>
      <w:divsChild>
        <w:div w:id="721099020">
          <w:marLeft w:val="0"/>
          <w:marRight w:val="0"/>
          <w:marTop w:val="0"/>
          <w:marBottom w:val="0"/>
          <w:divBdr>
            <w:top w:val="none" w:sz="0" w:space="0" w:color="auto"/>
            <w:left w:val="none" w:sz="0" w:space="0" w:color="auto"/>
            <w:bottom w:val="none" w:sz="0" w:space="0" w:color="auto"/>
            <w:right w:val="none" w:sz="0" w:space="0" w:color="auto"/>
          </w:divBdr>
          <w:divsChild>
            <w:div w:id="2112778689">
              <w:marLeft w:val="0"/>
              <w:marRight w:val="0"/>
              <w:marTop w:val="0"/>
              <w:marBottom w:val="0"/>
              <w:divBdr>
                <w:top w:val="none" w:sz="0" w:space="0" w:color="auto"/>
                <w:left w:val="none" w:sz="0" w:space="0" w:color="auto"/>
                <w:bottom w:val="none" w:sz="0" w:space="0" w:color="auto"/>
                <w:right w:val="none" w:sz="0" w:space="0" w:color="auto"/>
              </w:divBdr>
              <w:divsChild>
                <w:div w:id="786855981">
                  <w:marLeft w:val="0"/>
                  <w:marRight w:val="0"/>
                  <w:marTop w:val="0"/>
                  <w:marBottom w:val="0"/>
                  <w:divBdr>
                    <w:top w:val="none" w:sz="0" w:space="0" w:color="auto"/>
                    <w:left w:val="none" w:sz="0" w:space="0" w:color="auto"/>
                    <w:bottom w:val="none" w:sz="0" w:space="0" w:color="auto"/>
                    <w:right w:val="none" w:sz="0" w:space="0" w:color="auto"/>
                  </w:divBdr>
                  <w:divsChild>
                    <w:div w:id="303512064">
                      <w:marLeft w:val="0"/>
                      <w:marRight w:val="0"/>
                      <w:marTop w:val="75"/>
                      <w:marBottom w:val="75"/>
                      <w:divBdr>
                        <w:top w:val="none" w:sz="0" w:space="0" w:color="auto"/>
                        <w:left w:val="none" w:sz="0" w:space="0" w:color="auto"/>
                        <w:bottom w:val="none" w:sz="0" w:space="0" w:color="auto"/>
                        <w:right w:val="none" w:sz="0" w:space="0" w:color="auto"/>
                      </w:divBdr>
                      <w:divsChild>
                        <w:div w:id="1098211944">
                          <w:marLeft w:val="0"/>
                          <w:marRight w:val="0"/>
                          <w:marTop w:val="0"/>
                          <w:marBottom w:val="0"/>
                          <w:divBdr>
                            <w:top w:val="none" w:sz="0" w:space="0" w:color="auto"/>
                            <w:left w:val="none" w:sz="0" w:space="0" w:color="auto"/>
                            <w:bottom w:val="none" w:sz="0" w:space="0" w:color="auto"/>
                            <w:right w:val="none" w:sz="0" w:space="0" w:color="auto"/>
                          </w:divBdr>
                          <w:divsChild>
                            <w:div w:id="351491490">
                              <w:marLeft w:val="0"/>
                              <w:marRight w:val="0"/>
                              <w:marTop w:val="0"/>
                              <w:marBottom w:val="0"/>
                              <w:divBdr>
                                <w:top w:val="none" w:sz="0" w:space="0" w:color="auto"/>
                                <w:left w:val="none" w:sz="0" w:space="0" w:color="auto"/>
                                <w:bottom w:val="none" w:sz="0" w:space="0" w:color="auto"/>
                                <w:right w:val="none" w:sz="0" w:space="0" w:color="auto"/>
                              </w:divBdr>
                            </w:div>
                          </w:divsChild>
                        </w:div>
                        <w:div w:id="1440030649">
                          <w:marLeft w:val="0"/>
                          <w:marRight w:val="0"/>
                          <w:marTop w:val="120"/>
                          <w:marBottom w:val="0"/>
                          <w:divBdr>
                            <w:top w:val="none" w:sz="0" w:space="0" w:color="auto"/>
                            <w:left w:val="none" w:sz="0" w:space="0" w:color="auto"/>
                            <w:bottom w:val="none" w:sz="0" w:space="0" w:color="auto"/>
                            <w:right w:val="none" w:sz="0" w:space="0" w:color="auto"/>
                          </w:divBdr>
                          <w:divsChild>
                            <w:div w:id="12284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445356">
          <w:marLeft w:val="0"/>
          <w:marRight w:val="0"/>
          <w:marTop w:val="0"/>
          <w:marBottom w:val="0"/>
          <w:divBdr>
            <w:top w:val="none" w:sz="0" w:space="0" w:color="auto"/>
            <w:left w:val="none" w:sz="0" w:space="0" w:color="auto"/>
            <w:bottom w:val="none" w:sz="0" w:space="0" w:color="auto"/>
            <w:right w:val="none" w:sz="0" w:space="0" w:color="auto"/>
          </w:divBdr>
          <w:divsChild>
            <w:div w:id="209810888">
              <w:marLeft w:val="0"/>
              <w:marRight w:val="0"/>
              <w:marTop w:val="0"/>
              <w:marBottom w:val="0"/>
              <w:divBdr>
                <w:top w:val="none" w:sz="0" w:space="0" w:color="auto"/>
                <w:left w:val="none" w:sz="0" w:space="0" w:color="auto"/>
                <w:bottom w:val="none" w:sz="0" w:space="0" w:color="auto"/>
                <w:right w:val="none" w:sz="0" w:space="0" w:color="auto"/>
              </w:divBdr>
              <w:divsChild>
                <w:div w:id="1893350491">
                  <w:marLeft w:val="0"/>
                  <w:marRight w:val="0"/>
                  <w:marTop w:val="0"/>
                  <w:marBottom w:val="0"/>
                  <w:divBdr>
                    <w:top w:val="none" w:sz="0" w:space="0" w:color="auto"/>
                    <w:left w:val="none" w:sz="0" w:space="0" w:color="auto"/>
                    <w:bottom w:val="none" w:sz="0" w:space="0" w:color="auto"/>
                    <w:right w:val="none" w:sz="0" w:space="0" w:color="auto"/>
                  </w:divBdr>
                  <w:divsChild>
                    <w:div w:id="706223139">
                      <w:marLeft w:val="0"/>
                      <w:marRight w:val="0"/>
                      <w:marTop w:val="0"/>
                      <w:marBottom w:val="0"/>
                      <w:divBdr>
                        <w:top w:val="none" w:sz="0" w:space="0" w:color="auto"/>
                        <w:left w:val="none" w:sz="0" w:space="0" w:color="auto"/>
                        <w:bottom w:val="none" w:sz="0" w:space="0" w:color="auto"/>
                        <w:right w:val="none" w:sz="0" w:space="0" w:color="auto"/>
                      </w:divBdr>
                      <w:divsChild>
                        <w:div w:id="1722168221">
                          <w:marLeft w:val="0"/>
                          <w:marRight w:val="0"/>
                          <w:marTop w:val="0"/>
                          <w:marBottom w:val="0"/>
                          <w:divBdr>
                            <w:top w:val="none" w:sz="0" w:space="0" w:color="auto"/>
                            <w:left w:val="none" w:sz="0" w:space="0" w:color="auto"/>
                            <w:bottom w:val="none" w:sz="0" w:space="0" w:color="auto"/>
                            <w:right w:val="none" w:sz="0" w:space="0" w:color="auto"/>
                          </w:divBdr>
                          <w:divsChild>
                            <w:div w:id="815269594">
                              <w:marLeft w:val="0"/>
                              <w:marRight w:val="0"/>
                              <w:marTop w:val="0"/>
                              <w:marBottom w:val="0"/>
                              <w:divBdr>
                                <w:top w:val="none" w:sz="0" w:space="0" w:color="auto"/>
                                <w:left w:val="none" w:sz="0" w:space="0" w:color="auto"/>
                                <w:bottom w:val="none" w:sz="0" w:space="0" w:color="auto"/>
                                <w:right w:val="none" w:sz="0" w:space="0" w:color="auto"/>
                              </w:divBdr>
                              <w:divsChild>
                                <w:div w:id="1622764503">
                                  <w:marLeft w:val="0"/>
                                  <w:marRight w:val="0"/>
                                  <w:marTop w:val="0"/>
                                  <w:marBottom w:val="0"/>
                                  <w:divBdr>
                                    <w:top w:val="none" w:sz="0" w:space="0" w:color="auto"/>
                                    <w:left w:val="none" w:sz="0" w:space="0" w:color="auto"/>
                                    <w:bottom w:val="none" w:sz="0" w:space="0" w:color="auto"/>
                                    <w:right w:val="none" w:sz="0" w:space="0" w:color="auto"/>
                                  </w:divBdr>
                                  <w:divsChild>
                                    <w:div w:id="1740710557">
                                      <w:marLeft w:val="0"/>
                                      <w:marRight w:val="0"/>
                                      <w:marTop w:val="0"/>
                                      <w:marBottom w:val="0"/>
                                      <w:divBdr>
                                        <w:top w:val="none" w:sz="0" w:space="0" w:color="auto"/>
                                        <w:left w:val="none" w:sz="0" w:space="0" w:color="auto"/>
                                        <w:bottom w:val="none" w:sz="0" w:space="0" w:color="auto"/>
                                        <w:right w:val="none" w:sz="0" w:space="0" w:color="auto"/>
                                      </w:divBdr>
                                      <w:divsChild>
                                        <w:div w:id="213910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103238">
      <w:bodyDiv w:val="1"/>
      <w:marLeft w:val="0"/>
      <w:marRight w:val="0"/>
      <w:marTop w:val="0"/>
      <w:marBottom w:val="0"/>
      <w:divBdr>
        <w:top w:val="none" w:sz="0" w:space="0" w:color="auto"/>
        <w:left w:val="none" w:sz="0" w:space="0" w:color="auto"/>
        <w:bottom w:val="none" w:sz="0" w:space="0" w:color="auto"/>
        <w:right w:val="none" w:sz="0" w:space="0" w:color="auto"/>
      </w:divBdr>
    </w:div>
    <w:div w:id="945384429">
      <w:bodyDiv w:val="1"/>
      <w:marLeft w:val="0"/>
      <w:marRight w:val="0"/>
      <w:marTop w:val="0"/>
      <w:marBottom w:val="0"/>
      <w:divBdr>
        <w:top w:val="none" w:sz="0" w:space="0" w:color="auto"/>
        <w:left w:val="none" w:sz="0" w:space="0" w:color="auto"/>
        <w:bottom w:val="none" w:sz="0" w:space="0" w:color="auto"/>
        <w:right w:val="none" w:sz="0" w:space="0" w:color="auto"/>
      </w:divBdr>
      <w:divsChild>
        <w:div w:id="2062094996">
          <w:marLeft w:val="0"/>
          <w:marRight w:val="0"/>
          <w:marTop w:val="0"/>
          <w:marBottom w:val="0"/>
          <w:divBdr>
            <w:top w:val="none" w:sz="0" w:space="0" w:color="auto"/>
            <w:left w:val="none" w:sz="0" w:space="0" w:color="auto"/>
            <w:bottom w:val="none" w:sz="0" w:space="0" w:color="auto"/>
            <w:right w:val="none" w:sz="0" w:space="0" w:color="auto"/>
          </w:divBdr>
          <w:divsChild>
            <w:div w:id="220483409">
              <w:marLeft w:val="0"/>
              <w:marRight w:val="0"/>
              <w:marTop w:val="0"/>
              <w:marBottom w:val="0"/>
              <w:divBdr>
                <w:top w:val="none" w:sz="0" w:space="0" w:color="auto"/>
                <w:left w:val="none" w:sz="0" w:space="0" w:color="auto"/>
                <w:bottom w:val="none" w:sz="0" w:space="0" w:color="auto"/>
                <w:right w:val="none" w:sz="0" w:space="0" w:color="auto"/>
              </w:divBdr>
              <w:divsChild>
                <w:div w:id="372536068">
                  <w:marLeft w:val="0"/>
                  <w:marRight w:val="0"/>
                  <w:marTop w:val="0"/>
                  <w:marBottom w:val="0"/>
                  <w:divBdr>
                    <w:top w:val="none" w:sz="0" w:space="0" w:color="auto"/>
                    <w:left w:val="none" w:sz="0" w:space="0" w:color="auto"/>
                    <w:bottom w:val="none" w:sz="0" w:space="0" w:color="auto"/>
                    <w:right w:val="none" w:sz="0" w:space="0" w:color="auto"/>
                  </w:divBdr>
                  <w:divsChild>
                    <w:div w:id="282351466">
                      <w:marLeft w:val="0"/>
                      <w:marRight w:val="0"/>
                      <w:marTop w:val="0"/>
                      <w:marBottom w:val="0"/>
                      <w:divBdr>
                        <w:top w:val="none" w:sz="0" w:space="0" w:color="auto"/>
                        <w:left w:val="none" w:sz="0" w:space="0" w:color="auto"/>
                        <w:bottom w:val="none" w:sz="0" w:space="0" w:color="auto"/>
                        <w:right w:val="none" w:sz="0" w:space="0" w:color="auto"/>
                      </w:divBdr>
                      <w:divsChild>
                        <w:div w:id="2045708959">
                          <w:marLeft w:val="0"/>
                          <w:marRight w:val="0"/>
                          <w:marTop w:val="0"/>
                          <w:marBottom w:val="0"/>
                          <w:divBdr>
                            <w:top w:val="none" w:sz="0" w:space="0" w:color="auto"/>
                            <w:left w:val="none" w:sz="0" w:space="0" w:color="auto"/>
                            <w:bottom w:val="none" w:sz="0" w:space="0" w:color="auto"/>
                            <w:right w:val="none" w:sz="0" w:space="0" w:color="auto"/>
                          </w:divBdr>
                          <w:divsChild>
                            <w:div w:id="740300267">
                              <w:marLeft w:val="180"/>
                              <w:marRight w:val="0"/>
                              <w:marTop w:val="0"/>
                              <w:marBottom w:val="0"/>
                              <w:divBdr>
                                <w:top w:val="none" w:sz="0" w:space="0" w:color="auto"/>
                                <w:left w:val="none" w:sz="0" w:space="0" w:color="auto"/>
                                <w:bottom w:val="none" w:sz="0" w:space="0" w:color="auto"/>
                                <w:right w:val="none" w:sz="0" w:space="0" w:color="auto"/>
                              </w:divBdr>
                              <w:divsChild>
                                <w:div w:id="2126534179">
                                  <w:marLeft w:val="0"/>
                                  <w:marRight w:val="0"/>
                                  <w:marTop w:val="0"/>
                                  <w:marBottom w:val="0"/>
                                  <w:divBdr>
                                    <w:top w:val="none" w:sz="0" w:space="0" w:color="auto"/>
                                    <w:left w:val="none" w:sz="0" w:space="0" w:color="auto"/>
                                    <w:bottom w:val="none" w:sz="0" w:space="0" w:color="auto"/>
                                    <w:right w:val="none" w:sz="0" w:space="0" w:color="auto"/>
                                  </w:divBdr>
                                  <w:divsChild>
                                    <w:div w:id="1759713228">
                                      <w:marLeft w:val="0"/>
                                      <w:marRight w:val="0"/>
                                      <w:marTop w:val="0"/>
                                      <w:marBottom w:val="0"/>
                                      <w:divBdr>
                                        <w:top w:val="none" w:sz="0" w:space="0" w:color="auto"/>
                                        <w:left w:val="none" w:sz="0" w:space="0" w:color="auto"/>
                                        <w:bottom w:val="none" w:sz="0" w:space="0" w:color="auto"/>
                                        <w:right w:val="none" w:sz="0" w:space="0" w:color="auto"/>
                                      </w:divBdr>
                                      <w:divsChild>
                                        <w:div w:id="1524516238">
                                          <w:marLeft w:val="0"/>
                                          <w:marRight w:val="0"/>
                                          <w:marTop w:val="0"/>
                                          <w:marBottom w:val="0"/>
                                          <w:divBdr>
                                            <w:top w:val="none" w:sz="0" w:space="0" w:color="auto"/>
                                            <w:left w:val="none" w:sz="0" w:space="0" w:color="auto"/>
                                            <w:bottom w:val="none" w:sz="0" w:space="0" w:color="auto"/>
                                            <w:right w:val="none" w:sz="0" w:space="0" w:color="auto"/>
                                          </w:divBdr>
                                          <w:divsChild>
                                            <w:div w:id="1478493173">
                                              <w:marLeft w:val="0"/>
                                              <w:marRight w:val="0"/>
                                              <w:marTop w:val="0"/>
                                              <w:marBottom w:val="0"/>
                                              <w:divBdr>
                                                <w:top w:val="none" w:sz="0" w:space="0" w:color="auto"/>
                                                <w:left w:val="none" w:sz="0" w:space="0" w:color="auto"/>
                                                <w:bottom w:val="none" w:sz="0" w:space="0" w:color="auto"/>
                                                <w:right w:val="none" w:sz="0" w:space="0" w:color="auto"/>
                                              </w:divBdr>
                                              <w:divsChild>
                                                <w:div w:id="534974654">
                                                  <w:marLeft w:val="0"/>
                                                  <w:marRight w:val="0"/>
                                                  <w:marTop w:val="0"/>
                                                  <w:marBottom w:val="0"/>
                                                  <w:divBdr>
                                                    <w:top w:val="none" w:sz="0" w:space="0" w:color="auto"/>
                                                    <w:left w:val="none" w:sz="0" w:space="0" w:color="auto"/>
                                                    <w:bottom w:val="none" w:sz="0" w:space="0" w:color="auto"/>
                                                    <w:right w:val="none" w:sz="0" w:space="0" w:color="auto"/>
                                                  </w:divBdr>
                                                  <w:divsChild>
                                                    <w:div w:id="1110121655">
                                                      <w:marLeft w:val="0"/>
                                                      <w:marRight w:val="0"/>
                                                      <w:marTop w:val="0"/>
                                                      <w:marBottom w:val="0"/>
                                                      <w:divBdr>
                                                        <w:top w:val="none" w:sz="0" w:space="0" w:color="auto"/>
                                                        <w:left w:val="none" w:sz="0" w:space="0" w:color="auto"/>
                                                        <w:bottom w:val="none" w:sz="0" w:space="0" w:color="auto"/>
                                                        <w:right w:val="none" w:sz="0" w:space="0" w:color="auto"/>
                                                      </w:divBdr>
                                                      <w:divsChild>
                                                        <w:div w:id="472649170">
                                                          <w:marLeft w:val="0"/>
                                                          <w:marRight w:val="0"/>
                                                          <w:marTop w:val="0"/>
                                                          <w:marBottom w:val="0"/>
                                                          <w:divBdr>
                                                            <w:top w:val="none" w:sz="0" w:space="0" w:color="auto"/>
                                                            <w:left w:val="none" w:sz="0" w:space="0" w:color="auto"/>
                                                            <w:bottom w:val="none" w:sz="0" w:space="0" w:color="auto"/>
                                                            <w:right w:val="none" w:sz="0" w:space="0" w:color="auto"/>
                                                          </w:divBdr>
                                                          <w:divsChild>
                                                            <w:div w:id="1433546192">
                                                              <w:marLeft w:val="0"/>
                                                              <w:marRight w:val="0"/>
                                                              <w:marTop w:val="0"/>
                                                              <w:marBottom w:val="0"/>
                                                              <w:divBdr>
                                                                <w:top w:val="none" w:sz="0" w:space="0" w:color="auto"/>
                                                                <w:left w:val="none" w:sz="0" w:space="0" w:color="auto"/>
                                                                <w:bottom w:val="none" w:sz="0" w:space="0" w:color="auto"/>
                                                                <w:right w:val="none" w:sz="0" w:space="0" w:color="auto"/>
                                                              </w:divBdr>
                                                              <w:divsChild>
                                                                <w:div w:id="605190538">
                                                                  <w:marLeft w:val="0"/>
                                                                  <w:marRight w:val="0"/>
                                                                  <w:marTop w:val="0"/>
                                                                  <w:marBottom w:val="0"/>
                                                                  <w:divBdr>
                                                                    <w:top w:val="none" w:sz="0" w:space="0" w:color="auto"/>
                                                                    <w:left w:val="none" w:sz="0" w:space="0" w:color="auto"/>
                                                                    <w:bottom w:val="none" w:sz="0" w:space="0" w:color="auto"/>
                                                                    <w:right w:val="none" w:sz="0" w:space="0" w:color="auto"/>
                                                                  </w:divBdr>
                                                                  <w:divsChild>
                                                                    <w:div w:id="197089577">
                                                                      <w:marLeft w:val="0"/>
                                                                      <w:marRight w:val="0"/>
                                                                      <w:marTop w:val="0"/>
                                                                      <w:marBottom w:val="0"/>
                                                                      <w:divBdr>
                                                                        <w:top w:val="none" w:sz="0" w:space="0" w:color="auto"/>
                                                                        <w:left w:val="none" w:sz="0" w:space="0" w:color="auto"/>
                                                                        <w:bottom w:val="none" w:sz="0" w:space="0" w:color="auto"/>
                                                                        <w:right w:val="none" w:sz="0" w:space="0" w:color="auto"/>
                                                                      </w:divBdr>
                                                                      <w:divsChild>
                                                                        <w:div w:id="2088333924">
                                                                          <w:marLeft w:val="0"/>
                                                                          <w:marRight w:val="0"/>
                                                                          <w:marTop w:val="0"/>
                                                                          <w:marBottom w:val="0"/>
                                                                          <w:divBdr>
                                                                            <w:top w:val="none" w:sz="0" w:space="0" w:color="auto"/>
                                                                            <w:left w:val="none" w:sz="0" w:space="0" w:color="auto"/>
                                                                            <w:bottom w:val="none" w:sz="0" w:space="0" w:color="auto"/>
                                                                            <w:right w:val="none" w:sz="0" w:space="0" w:color="auto"/>
                                                                          </w:divBdr>
                                                                          <w:divsChild>
                                                                            <w:div w:id="1115251255">
                                                                              <w:marLeft w:val="0"/>
                                                                              <w:marRight w:val="0"/>
                                                                              <w:marTop w:val="0"/>
                                                                              <w:marBottom w:val="0"/>
                                                                              <w:divBdr>
                                                                                <w:top w:val="single" w:sz="6" w:space="0" w:color="DDDFE2"/>
                                                                                <w:left w:val="single" w:sz="6" w:space="0" w:color="DDDFE2"/>
                                                                                <w:bottom w:val="single" w:sz="6" w:space="0" w:color="DDDFE2"/>
                                                                                <w:right w:val="single" w:sz="6" w:space="0" w:color="DDDFE2"/>
                                                                              </w:divBdr>
                                                                              <w:divsChild>
                                                                                <w:div w:id="2083526713">
                                                                                  <w:marLeft w:val="0"/>
                                                                                  <w:marRight w:val="0"/>
                                                                                  <w:marTop w:val="0"/>
                                                                                  <w:marBottom w:val="0"/>
                                                                                  <w:divBdr>
                                                                                    <w:top w:val="none" w:sz="0" w:space="0" w:color="auto"/>
                                                                                    <w:left w:val="none" w:sz="0" w:space="0" w:color="auto"/>
                                                                                    <w:bottom w:val="none" w:sz="0" w:space="0" w:color="auto"/>
                                                                                    <w:right w:val="none" w:sz="0" w:space="0" w:color="auto"/>
                                                                                  </w:divBdr>
                                                                                  <w:divsChild>
                                                                                    <w:div w:id="271598727">
                                                                                      <w:marLeft w:val="0"/>
                                                                                      <w:marRight w:val="0"/>
                                                                                      <w:marTop w:val="0"/>
                                                                                      <w:marBottom w:val="0"/>
                                                                                      <w:divBdr>
                                                                                        <w:top w:val="single" w:sz="6" w:space="0" w:color="DDDFE2"/>
                                                                                        <w:left w:val="single" w:sz="6" w:space="0" w:color="DDDFE2"/>
                                                                                        <w:bottom w:val="single" w:sz="6" w:space="0" w:color="DDDFE2"/>
                                                                                        <w:right w:val="single" w:sz="6" w:space="0" w:color="DDDFE2"/>
                                                                                      </w:divBdr>
                                                                                      <w:divsChild>
                                                                                        <w:div w:id="601566989">
                                                                                          <w:marLeft w:val="0"/>
                                                                                          <w:marRight w:val="0"/>
                                                                                          <w:marTop w:val="0"/>
                                                                                          <w:marBottom w:val="0"/>
                                                                                          <w:divBdr>
                                                                                            <w:top w:val="none" w:sz="0" w:space="0" w:color="auto"/>
                                                                                            <w:left w:val="none" w:sz="0" w:space="0" w:color="auto"/>
                                                                                            <w:bottom w:val="none" w:sz="0" w:space="0" w:color="auto"/>
                                                                                            <w:right w:val="none" w:sz="0" w:space="0" w:color="auto"/>
                                                                                          </w:divBdr>
                                                                                          <w:divsChild>
                                                                                            <w:div w:id="369038832">
                                                                                              <w:marLeft w:val="0"/>
                                                                                              <w:marRight w:val="0"/>
                                                                                              <w:marTop w:val="0"/>
                                                                                              <w:marBottom w:val="0"/>
                                                                                              <w:divBdr>
                                                                                                <w:top w:val="none" w:sz="0" w:space="0" w:color="auto"/>
                                                                                                <w:left w:val="none" w:sz="0" w:space="0" w:color="auto"/>
                                                                                                <w:bottom w:val="none" w:sz="0" w:space="0" w:color="auto"/>
                                                                                                <w:right w:val="none" w:sz="0" w:space="0" w:color="auto"/>
                                                                                              </w:divBdr>
                                                                                              <w:divsChild>
                                                                                                <w:div w:id="886649186">
                                                                                                  <w:marLeft w:val="0"/>
                                                                                                  <w:marRight w:val="0"/>
                                                                                                  <w:marTop w:val="0"/>
                                                                                                  <w:marBottom w:val="0"/>
                                                                                                  <w:divBdr>
                                                                                                    <w:top w:val="none" w:sz="0" w:space="0" w:color="auto"/>
                                                                                                    <w:left w:val="none" w:sz="0" w:space="0" w:color="auto"/>
                                                                                                    <w:bottom w:val="none" w:sz="0" w:space="0" w:color="auto"/>
                                                                                                    <w:right w:val="none" w:sz="0" w:space="0" w:color="auto"/>
                                                                                                  </w:divBdr>
                                                                                                  <w:divsChild>
                                                                                                    <w:div w:id="2016423353">
                                                                                                      <w:marLeft w:val="0"/>
                                                                                                      <w:marRight w:val="0"/>
                                                                                                      <w:marTop w:val="0"/>
                                                                                                      <w:marBottom w:val="0"/>
                                                                                                      <w:divBdr>
                                                                                                        <w:top w:val="none" w:sz="0" w:space="0" w:color="auto"/>
                                                                                                        <w:left w:val="none" w:sz="0" w:space="0" w:color="auto"/>
                                                                                                        <w:bottom w:val="none" w:sz="0" w:space="0" w:color="auto"/>
                                                                                                        <w:right w:val="none" w:sz="0" w:space="0" w:color="auto"/>
                                                                                                      </w:divBdr>
                                                                                                      <w:divsChild>
                                                                                                        <w:div w:id="72241324">
                                                                                                          <w:marLeft w:val="0"/>
                                                                                                          <w:marRight w:val="0"/>
                                                                                                          <w:marTop w:val="0"/>
                                                                                                          <w:marBottom w:val="0"/>
                                                                                                          <w:divBdr>
                                                                                                            <w:top w:val="none" w:sz="0" w:space="0" w:color="auto"/>
                                                                                                            <w:left w:val="none" w:sz="0" w:space="0" w:color="auto"/>
                                                                                                            <w:bottom w:val="none" w:sz="0" w:space="0" w:color="auto"/>
                                                                                                            <w:right w:val="none" w:sz="0" w:space="0" w:color="auto"/>
                                                                                                          </w:divBdr>
                                                                                                          <w:divsChild>
                                                                                                            <w:div w:id="1344475367">
                                                                                                              <w:marLeft w:val="0"/>
                                                                                                              <w:marRight w:val="0"/>
                                                                                                              <w:marTop w:val="0"/>
                                                                                                              <w:marBottom w:val="0"/>
                                                                                                              <w:divBdr>
                                                                                                                <w:top w:val="none" w:sz="0" w:space="0" w:color="auto"/>
                                                                                                                <w:left w:val="none" w:sz="0" w:space="0" w:color="auto"/>
                                                                                                                <w:bottom w:val="none" w:sz="0" w:space="0" w:color="auto"/>
                                                                                                                <w:right w:val="none" w:sz="0" w:space="0" w:color="auto"/>
                                                                                                              </w:divBdr>
                                                                                                              <w:divsChild>
                                                                                                                <w:div w:id="5065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385576">
      <w:bodyDiv w:val="1"/>
      <w:marLeft w:val="0"/>
      <w:marRight w:val="0"/>
      <w:marTop w:val="0"/>
      <w:marBottom w:val="0"/>
      <w:divBdr>
        <w:top w:val="none" w:sz="0" w:space="0" w:color="auto"/>
        <w:left w:val="none" w:sz="0" w:space="0" w:color="auto"/>
        <w:bottom w:val="none" w:sz="0" w:space="0" w:color="auto"/>
        <w:right w:val="none" w:sz="0" w:space="0" w:color="auto"/>
      </w:divBdr>
    </w:div>
    <w:div w:id="1109810508">
      <w:bodyDiv w:val="1"/>
      <w:marLeft w:val="0"/>
      <w:marRight w:val="0"/>
      <w:marTop w:val="0"/>
      <w:marBottom w:val="0"/>
      <w:divBdr>
        <w:top w:val="none" w:sz="0" w:space="0" w:color="auto"/>
        <w:left w:val="none" w:sz="0" w:space="0" w:color="auto"/>
        <w:bottom w:val="none" w:sz="0" w:space="0" w:color="auto"/>
        <w:right w:val="none" w:sz="0" w:space="0" w:color="auto"/>
      </w:divBdr>
    </w:div>
    <w:div w:id="1219046694">
      <w:bodyDiv w:val="1"/>
      <w:marLeft w:val="0"/>
      <w:marRight w:val="0"/>
      <w:marTop w:val="0"/>
      <w:marBottom w:val="0"/>
      <w:divBdr>
        <w:top w:val="none" w:sz="0" w:space="0" w:color="auto"/>
        <w:left w:val="none" w:sz="0" w:space="0" w:color="auto"/>
        <w:bottom w:val="none" w:sz="0" w:space="0" w:color="auto"/>
        <w:right w:val="none" w:sz="0" w:space="0" w:color="auto"/>
      </w:divBdr>
    </w:div>
    <w:div w:id="1222641587">
      <w:bodyDiv w:val="1"/>
      <w:marLeft w:val="0"/>
      <w:marRight w:val="0"/>
      <w:marTop w:val="0"/>
      <w:marBottom w:val="0"/>
      <w:divBdr>
        <w:top w:val="none" w:sz="0" w:space="0" w:color="auto"/>
        <w:left w:val="none" w:sz="0" w:space="0" w:color="auto"/>
        <w:bottom w:val="none" w:sz="0" w:space="0" w:color="auto"/>
        <w:right w:val="none" w:sz="0" w:space="0" w:color="auto"/>
      </w:divBdr>
    </w:div>
    <w:div w:id="1235821109">
      <w:bodyDiv w:val="1"/>
      <w:marLeft w:val="0"/>
      <w:marRight w:val="0"/>
      <w:marTop w:val="0"/>
      <w:marBottom w:val="0"/>
      <w:divBdr>
        <w:top w:val="none" w:sz="0" w:space="0" w:color="auto"/>
        <w:left w:val="none" w:sz="0" w:space="0" w:color="auto"/>
        <w:bottom w:val="none" w:sz="0" w:space="0" w:color="auto"/>
        <w:right w:val="none" w:sz="0" w:space="0" w:color="auto"/>
      </w:divBdr>
    </w:div>
    <w:div w:id="1316372026">
      <w:bodyDiv w:val="1"/>
      <w:marLeft w:val="0"/>
      <w:marRight w:val="0"/>
      <w:marTop w:val="0"/>
      <w:marBottom w:val="0"/>
      <w:divBdr>
        <w:top w:val="none" w:sz="0" w:space="0" w:color="auto"/>
        <w:left w:val="none" w:sz="0" w:space="0" w:color="auto"/>
        <w:bottom w:val="none" w:sz="0" w:space="0" w:color="auto"/>
        <w:right w:val="none" w:sz="0" w:space="0" w:color="auto"/>
      </w:divBdr>
    </w:div>
    <w:div w:id="1333029774">
      <w:bodyDiv w:val="1"/>
      <w:marLeft w:val="0"/>
      <w:marRight w:val="0"/>
      <w:marTop w:val="0"/>
      <w:marBottom w:val="0"/>
      <w:divBdr>
        <w:top w:val="none" w:sz="0" w:space="0" w:color="auto"/>
        <w:left w:val="none" w:sz="0" w:space="0" w:color="auto"/>
        <w:bottom w:val="none" w:sz="0" w:space="0" w:color="auto"/>
        <w:right w:val="none" w:sz="0" w:space="0" w:color="auto"/>
      </w:divBdr>
      <w:divsChild>
        <w:div w:id="1581139036">
          <w:marLeft w:val="0"/>
          <w:marRight w:val="0"/>
          <w:marTop w:val="0"/>
          <w:marBottom w:val="0"/>
          <w:divBdr>
            <w:top w:val="none" w:sz="0" w:space="0" w:color="auto"/>
            <w:left w:val="none" w:sz="0" w:space="0" w:color="auto"/>
            <w:bottom w:val="none" w:sz="0" w:space="0" w:color="auto"/>
            <w:right w:val="none" w:sz="0" w:space="0" w:color="auto"/>
          </w:divBdr>
          <w:divsChild>
            <w:div w:id="353533092">
              <w:marLeft w:val="0"/>
              <w:marRight w:val="0"/>
              <w:marTop w:val="0"/>
              <w:marBottom w:val="0"/>
              <w:divBdr>
                <w:top w:val="none" w:sz="0" w:space="0" w:color="auto"/>
                <w:left w:val="none" w:sz="0" w:space="0" w:color="auto"/>
                <w:bottom w:val="none" w:sz="0" w:space="0" w:color="auto"/>
                <w:right w:val="none" w:sz="0" w:space="0" w:color="auto"/>
              </w:divBdr>
              <w:divsChild>
                <w:div w:id="926763924">
                  <w:marLeft w:val="0"/>
                  <w:marRight w:val="0"/>
                  <w:marTop w:val="0"/>
                  <w:marBottom w:val="0"/>
                  <w:divBdr>
                    <w:top w:val="none" w:sz="0" w:space="0" w:color="auto"/>
                    <w:left w:val="none" w:sz="0" w:space="0" w:color="auto"/>
                    <w:bottom w:val="none" w:sz="0" w:space="0" w:color="auto"/>
                    <w:right w:val="none" w:sz="0" w:space="0" w:color="auto"/>
                  </w:divBdr>
                  <w:divsChild>
                    <w:div w:id="418258337">
                      <w:marLeft w:val="0"/>
                      <w:marRight w:val="0"/>
                      <w:marTop w:val="0"/>
                      <w:marBottom w:val="0"/>
                      <w:divBdr>
                        <w:top w:val="none" w:sz="0" w:space="0" w:color="auto"/>
                        <w:left w:val="none" w:sz="0" w:space="0" w:color="auto"/>
                        <w:bottom w:val="none" w:sz="0" w:space="0" w:color="auto"/>
                        <w:right w:val="none" w:sz="0" w:space="0" w:color="auto"/>
                      </w:divBdr>
                      <w:divsChild>
                        <w:div w:id="336351635">
                          <w:marLeft w:val="0"/>
                          <w:marRight w:val="0"/>
                          <w:marTop w:val="0"/>
                          <w:marBottom w:val="0"/>
                          <w:divBdr>
                            <w:top w:val="none" w:sz="0" w:space="0" w:color="auto"/>
                            <w:left w:val="none" w:sz="0" w:space="0" w:color="auto"/>
                            <w:bottom w:val="none" w:sz="0" w:space="0" w:color="auto"/>
                            <w:right w:val="none" w:sz="0" w:space="0" w:color="auto"/>
                          </w:divBdr>
                          <w:divsChild>
                            <w:div w:id="1848401784">
                              <w:marLeft w:val="0"/>
                              <w:marRight w:val="0"/>
                              <w:marTop w:val="0"/>
                              <w:marBottom w:val="0"/>
                              <w:divBdr>
                                <w:top w:val="none" w:sz="0" w:space="0" w:color="auto"/>
                                <w:left w:val="none" w:sz="0" w:space="0" w:color="auto"/>
                                <w:bottom w:val="none" w:sz="0" w:space="0" w:color="auto"/>
                                <w:right w:val="none" w:sz="0" w:space="0" w:color="auto"/>
                              </w:divBdr>
                              <w:divsChild>
                                <w:div w:id="20886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45690">
      <w:bodyDiv w:val="1"/>
      <w:marLeft w:val="0"/>
      <w:marRight w:val="0"/>
      <w:marTop w:val="0"/>
      <w:marBottom w:val="0"/>
      <w:divBdr>
        <w:top w:val="none" w:sz="0" w:space="0" w:color="auto"/>
        <w:left w:val="none" w:sz="0" w:space="0" w:color="auto"/>
        <w:bottom w:val="none" w:sz="0" w:space="0" w:color="auto"/>
        <w:right w:val="none" w:sz="0" w:space="0" w:color="auto"/>
      </w:divBdr>
      <w:divsChild>
        <w:div w:id="1050107532">
          <w:marLeft w:val="0"/>
          <w:marRight w:val="150"/>
          <w:marTop w:val="0"/>
          <w:marBottom w:val="0"/>
          <w:divBdr>
            <w:top w:val="none" w:sz="0" w:space="0" w:color="auto"/>
            <w:left w:val="none" w:sz="0" w:space="0" w:color="auto"/>
            <w:bottom w:val="none" w:sz="0" w:space="0" w:color="auto"/>
            <w:right w:val="none" w:sz="0" w:space="0" w:color="auto"/>
          </w:divBdr>
          <w:divsChild>
            <w:div w:id="12956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03993">
      <w:bodyDiv w:val="1"/>
      <w:marLeft w:val="0"/>
      <w:marRight w:val="0"/>
      <w:marTop w:val="0"/>
      <w:marBottom w:val="0"/>
      <w:divBdr>
        <w:top w:val="none" w:sz="0" w:space="0" w:color="auto"/>
        <w:left w:val="none" w:sz="0" w:space="0" w:color="auto"/>
        <w:bottom w:val="none" w:sz="0" w:space="0" w:color="auto"/>
        <w:right w:val="none" w:sz="0" w:space="0" w:color="auto"/>
      </w:divBdr>
    </w:div>
    <w:div w:id="1422989316">
      <w:bodyDiv w:val="1"/>
      <w:marLeft w:val="0"/>
      <w:marRight w:val="0"/>
      <w:marTop w:val="0"/>
      <w:marBottom w:val="0"/>
      <w:divBdr>
        <w:top w:val="none" w:sz="0" w:space="0" w:color="auto"/>
        <w:left w:val="none" w:sz="0" w:space="0" w:color="auto"/>
        <w:bottom w:val="none" w:sz="0" w:space="0" w:color="auto"/>
        <w:right w:val="none" w:sz="0" w:space="0" w:color="auto"/>
      </w:divBdr>
    </w:div>
    <w:div w:id="1470436603">
      <w:bodyDiv w:val="1"/>
      <w:marLeft w:val="0"/>
      <w:marRight w:val="0"/>
      <w:marTop w:val="0"/>
      <w:marBottom w:val="0"/>
      <w:divBdr>
        <w:top w:val="none" w:sz="0" w:space="0" w:color="auto"/>
        <w:left w:val="none" w:sz="0" w:space="0" w:color="auto"/>
        <w:bottom w:val="none" w:sz="0" w:space="0" w:color="auto"/>
        <w:right w:val="none" w:sz="0" w:space="0" w:color="auto"/>
      </w:divBdr>
    </w:div>
    <w:div w:id="1548254243">
      <w:bodyDiv w:val="1"/>
      <w:marLeft w:val="0"/>
      <w:marRight w:val="0"/>
      <w:marTop w:val="0"/>
      <w:marBottom w:val="0"/>
      <w:divBdr>
        <w:top w:val="none" w:sz="0" w:space="0" w:color="auto"/>
        <w:left w:val="none" w:sz="0" w:space="0" w:color="auto"/>
        <w:bottom w:val="none" w:sz="0" w:space="0" w:color="auto"/>
        <w:right w:val="none" w:sz="0" w:space="0" w:color="auto"/>
      </w:divBdr>
    </w:div>
    <w:div w:id="1942294183">
      <w:bodyDiv w:val="1"/>
      <w:marLeft w:val="0"/>
      <w:marRight w:val="0"/>
      <w:marTop w:val="0"/>
      <w:marBottom w:val="0"/>
      <w:divBdr>
        <w:top w:val="none" w:sz="0" w:space="0" w:color="auto"/>
        <w:left w:val="none" w:sz="0" w:space="0" w:color="auto"/>
        <w:bottom w:val="none" w:sz="0" w:space="0" w:color="auto"/>
        <w:right w:val="none" w:sz="0" w:space="0" w:color="auto"/>
      </w:divBdr>
    </w:div>
    <w:div w:id="213551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cnsf.nl/protocol-topsportcompetities" TargetMode="External"/><Relationship Id="rId18" Type="http://schemas.openxmlformats.org/officeDocument/2006/relationships/image" Target="cid:image003.jpg@01D71E6B.748C3A80" TargetMode="External"/><Relationship Id="rId26" Type="http://schemas.openxmlformats.org/officeDocument/2006/relationships/hyperlink" Target="https://nationalesportloterij.us1.list-manage.com/track/click?u=d7ffded5c0259da5228dc6ce7&amp;id=5d7446de04&amp;e=a6d198627b" TargetMode="External"/><Relationship Id="rId39" Type="http://schemas.openxmlformats.org/officeDocument/2006/relationships/image" Target="cid:image002.png@01D48F8F.88DAE850" TargetMode="External"/><Relationship Id="rId21" Type="http://schemas.openxmlformats.org/officeDocument/2006/relationships/hyperlink" Target="mailto:joop.stoop@planet.nl" TargetMode="External"/><Relationship Id="rId34" Type="http://schemas.openxmlformats.org/officeDocument/2006/relationships/image" Target="media/image16.jpeg"/><Relationship Id="rId42" Type="http://schemas.openxmlformats.org/officeDocument/2006/relationships/image" Target="cid:A633E73F-9985-4FEB-A913-E4B8BD9745CE" TargetMode="External"/><Relationship Id="rId47" Type="http://schemas.openxmlformats.org/officeDocument/2006/relationships/image" Target="media/image24.jpeg"/><Relationship Id="rId50" Type="http://schemas.openxmlformats.org/officeDocument/2006/relationships/image" Target="cid:image003.jpg@01D637F7.B30D2040" TargetMode="External"/><Relationship Id="rId55" Type="http://schemas.openxmlformats.org/officeDocument/2006/relationships/hyperlink" Target="mailto:arievanringelesteyn@chello.nl" TargetMode="External"/><Relationship Id="rId7" Type="http://schemas.openxmlformats.org/officeDocument/2006/relationships/hyperlink" Target="mailto:pookvanberkel@groenenwit.nl" TargetMode="External"/><Relationship Id="rId12" Type="http://schemas.openxmlformats.org/officeDocument/2006/relationships/hyperlink" Target="http://www.nocnsf.nl"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cid:E0707555-5645-4FC9-AAD1-0FD4B693FBFD"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nfo@alkmaarserugby.nl" TargetMode="External"/><Relationship Id="rId20" Type="http://schemas.openxmlformats.org/officeDocument/2006/relationships/image" Target="cid:image001.jpg@01D5E628.6B652A10" TargetMode="External"/><Relationship Id="rId29" Type="http://schemas.openxmlformats.org/officeDocument/2006/relationships/hyperlink" Target="http://www.onzeclubwinkel.nl/?fbclid=IwAR03ZZ1WXbddqrXrJjK7RD_CF41FWuQBF7daJnTMWsBV2UHLmSOtNMtBxKg" TargetMode="External"/><Relationship Id="rId41" Type="http://schemas.openxmlformats.org/officeDocument/2006/relationships/image" Target="media/image21.jpeg"/><Relationship Id="rId54"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ocnsf.nl/wat-doet-nocnsf/sport-en-maatschappij/coronavirus-en-sport-veelgestelde-vragen"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cid:image001.png@01D48F8F.88DAE850" TargetMode="External"/><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hyperlink" Target="mailto:ledenadministratie@alkmaarserugby.nl" TargetMode="External"/><Relationship Id="rId58"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image" Target="media/image5.jpeg"/><Relationship Id="rId23" Type="http://schemas.openxmlformats.org/officeDocument/2006/relationships/hyperlink" Target="mailto:pietervanduijn@hotmail.com"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5.jpeg"/><Relationship Id="rId57" Type="http://schemas.openxmlformats.org/officeDocument/2006/relationships/hyperlink" Target="https://www.alkmaarserugby.nl/informatie/agenda/" TargetMode="External"/><Relationship Id="rId10" Type="http://schemas.openxmlformats.org/officeDocument/2006/relationships/hyperlink" Target="https://nocnsf.nl/sportprotocol"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cid:5310CCE2-E343-4C94-B155-BD6C1E4DD176" TargetMode="External"/><Relationship Id="rId52" Type="http://schemas.openxmlformats.org/officeDocument/2006/relationships/hyperlink" Target="mailto:martijn_mollema@hotmail.com" TargetMode="External"/><Relationship Id="rId4" Type="http://schemas.openxmlformats.org/officeDocument/2006/relationships/webSettings" Target="webSettings.xml"/><Relationship Id="rId9" Type="http://schemas.openxmlformats.org/officeDocument/2006/relationships/hyperlink" Target="https://www.rugby.nl/publiek-welkom-bij-topcompetities-pilot-bij-wedstrijden-op-22-en-29-mei/"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nationalesportloterij.nl" TargetMode="Externa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image" Target="cid:FEE5DE0C-2F2F-457B-96E9-F87BB326C193" TargetMode="External"/><Relationship Id="rId56" Type="http://schemas.openxmlformats.org/officeDocument/2006/relationships/image" Target="media/image27.jpeg"/><Relationship Id="rId8" Type="http://schemas.openxmlformats.org/officeDocument/2006/relationships/image" Target="media/image3.jpeg"/><Relationship Id="rId51" Type="http://schemas.openxmlformats.org/officeDocument/2006/relationships/hyperlink" Target="mailto:joop.stoop@planet.nl"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4261</Words>
  <Characters>23438</Characters>
  <Application>Microsoft Office Word</Application>
  <DocSecurity>0</DocSecurity>
  <Lines>195</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Mollema</dc:creator>
  <cp:keywords/>
  <dc:description/>
  <cp:lastModifiedBy>Joop Stoop</cp:lastModifiedBy>
  <cp:revision>2</cp:revision>
  <cp:lastPrinted>2021-05-22T18:51:00Z</cp:lastPrinted>
  <dcterms:created xsi:type="dcterms:W3CDTF">2021-05-22T18:57:00Z</dcterms:created>
  <dcterms:modified xsi:type="dcterms:W3CDTF">2021-05-22T18:57:00Z</dcterms:modified>
</cp:coreProperties>
</file>